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C065" w14:textId="5ECD6994" w:rsidR="00893352" w:rsidRPr="00AE559B" w:rsidRDefault="00893352" w:rsidP="00893352">
      <w:pPr>
        <w:pStyle w:val="NormaleWeb"/>
        <w:spacing w:before="60" w:after="60"/>
        <w:jc w:val="center"/>
      </w:pPr>
      <w:r>
        <w:rPr>
          <w:rStyle w:val="Enfasigrassetto"/>
          <w:rFonts w:ascii="Verdana" w:hAnsi="Verdana"/>
          <w:sz w:val="15"/>
          <w:szCs w:val="15"/>
        </w:rPr>
        <w:t>INFORMATIVA PRIVACY 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Regolamento 679/2016/UE</w:t>
      </w:r>
      <w:r>
        <w:rPr>
          <w:rFonts w:ascii="Verdana" w:hAnsi="Verdana"/>
          <w:b/>
          <w:bCs/>
          <w:sz w:val="15"/>
          <w:szCs w:val="15"/>
        </w:rPr>
        <w:br/>
      </w:r>
      <w:r w:rsidRPr="00AE559B">
        <w:rPr>
          <w:rStyle w:val="Enfasicorsivo"/>
          <w:rFonts w:ascii="Verdana" w:hAnsi="Verdana"/>
          <w:b/>
          <w:bCs/>
          <w:sz w:val="15"/>
          <w:szCs w:val="15"/>
        </w:rPr>
        <w:t xml:space="preserve">Informativa Interessati </w:t>
      </w:r>
      <w:r w:rsidR="00A4653D">
        <w:rPr>
          <w:rStyle w:val="Enfasicorsivo"/>
          <w:rFonts w:ascii="Verdana" w:hAnsi="Verdana"/>
          <w:b/>
          <w:bCs/>
          <w:sz w:val="15"/>
          <w:szCs w:val="15"/>
        </w:rPr>
        <w:t>–</w:t>
      </w:r>
      <w:r w:rsidRPr="00AE559B">
        <w:rPr>
          <w:rStyle w:val="Enfasicorsivo"/>
          <w:rFonts w:ascii="Verdana" w:hAnsi="Verdana"/>
          <w:b/>
          <w:bCs/>
          <w:sz w:val="15"/>
          <w:szCs w:val="15"/>
        </w:rPr>
        <w:t xml:space="preserve"> </w:t>
      </w:r>
      <w:r w:rsidR="00E00C8C">
        <w:rPr>
          <w:rStyle w:val="Enfasicorsivo"/>
          <w:rFonts w:ascii="Verdana" w:hAnsi="Verdana"/>
          <w:b/>
          <w:bCs/>
          <w:sz w:val="15"/>
          <w:szCs w:val="15"/>
        </w:rPr>
        <w:t>P</w:t>
      </w:r>
      <w:r w:rsidR="00BA4ADA">
        <w:rPr>
          <w:rStyle w:val="Enfasicorsivo"/>
          <w:rFonts w:ascii="Verdana" w:hAnsi="Verdana"/>
          <w:b/>
          <w:bCs/>
          <w:sz w:val="15"/>
          <w:szCs w:val="15"/>
        </w:rPr>
        <w:t>romozione della salute</w:t>
      </w:r>
    </w:p>
    <w:p w14:paraId="419CBC28" w14:textId="57C15329" w:rsidR="00AC5521" w:rsidRDefault="00AC5521" w:rsidP="00AC5521">
      <w:pPr>
        <w:jc w:val="both"/>
        <w:rPr>
          <w:rFonts w:ascii="Verdana" w:hAnsi="Verdana"/>
          <w:sz w:val="15"/>
          <w:szCs w:val="15"/>
        </w:rPr>
      </w:pPr>
      <w:r w:rsidRPr="00AE559B">
        <w:rPr>
          <w:rFonts w:ascii="Verdana" w:hAnsi="Verdana"/>
          <w:sz w:val="15"/>
          <w:szCs w:val="15"/>
        </w:rPr>
        <w:t xml:space="preserve">Ai sensi e per gli </w:t>
      </w:r>
      <w:r w:rsidRPr="00735AB3">
        <w:rPr>
          <w:rFonts w:ascii="Verdana" w:hAnsi="Verdana"/>
          <w:sz w:val="15"/>
          <w:szCs w:val="15"/>
        </w:rPr>
        <w:t xml:space="preserve">effetti </w:t>
      </w:r>
      <w:r w:rsidR="005E5D86">
        <w:rPr>
          <w:rFonts w:ascii="Verdana" w:hAnsi="Verdana"/>
          <w:sz w:val="15"/>
          <w:szCs w:val="15"/>
        </w:rPr>
        <w:t>dell’art. 13</w:t>
      </w:r>
      <w:r w:rsidRPr="00735AB3">
        <w:rPr>
          <w:rFonts w:ascii="Verdana" w:hAnsi="Verdana"/>
          <w:sz w:val="15"/>
          <w:szCs w:val="15"/>
        </w:rPr>
        <w:t xml:space="preserve"> </w:t>
      </w:r>
      <w:r w:rsidR="00BA4ADA">
        <w:rPr>
          <w:rFonts w:ascii="Verdana" w:hAnsi="Verdana"/>
          <w:sz w:val="15"/>
          <w:szCs w:val="15"/>
        </w:rPr>
        <w:t xml:space="preserve">e 14 </w:t>
      </w:r>
      <w:r w:rsidRPr="00735AB3">
        <w:rPr>
          <w:rFonts w:ascii="Verdana" w:hAnsi="Verdana"/>
          <w:sz w:val="15"/>
          <w:szCs w:val="15"/>
        </w:rPr>
        <w:t>del Regolamento</w:t>
      </w:r>
      <w:r w:rsidRPr="00AE559B">
        <w:rPr>
          <w:rFonts w:ascii="Verdana" w:hAnsi="Verdana"/>
          <w:sz w:val="15"/>
          <w:szCs w:val="15"/>
        </w:rPr>
        <w:t xml:space="preserve"> 679/2016/UE "General Data </w:t>
      </w:r>
      <w:proofErr w:type="spellStart"/>
      <w:r w:rsidRPr="00AE559B">
        <w:rPr>
          <w:rFonts w:ascii="Verdana" w:hAnsi="Verdana"/>
          <w:sz w:val="15"/>
          <w:szCs w:val="15"/>
        </w:rPr>
        <w:t>Protection</w:t>
      </w:r>
      <w:proofErr w:type="spellEnd"/>
      <w:r w:rsidRPr="00AE559B">
        <w:rPr>
          <w:rFonts w:ascii="Verdana" w:hAnsi="Verdana"/>
          <w:sz w:val="15"/>
          <w:szCs w:val="15"/>
        </w:rPr>
        <w:t xml:space="preserve"> </w:t>
      </w:r>
      <w:proofErr w:type="spellStart"/>
      <w:r w:rsidRPr="00AE559B">
        <w:rPr>
          <w:rFonts w:ascii="Verdana" w:hAnsi="Verdana"/>
          <w:sz w:val="15"/>
          <w:szCs w:val="15"/>
        </w:rPr>
        <w:t>Regulation</w:t>
      </w:r>
      <w:proofErr w:type="spellEnd"/>
      <w:r w:rsidRPr="00AE559B">
        <w:rPr>
          <w:rFonts w:ascii="Verdana" w:hAnsi="Verdana"/>
          <w:sz w:val="15"/>
          <w:szCs w:val="15"/>
        </w:rPr>
        <w:t xml:space="preserve">", relativo alla protezione delle persone fisiche con riguardo </w:t>
      </w:r>
      <w:r w:rsidRPr="00265E59">
        <w:rPr>
          <w:rFonts w:ascii="Verdana" w:hAnsi="Verdana"/>
          <w:sz w:val="15"/>
          <w:szCs w:val="15"/>
        </w:rPr>
        <w:t xml:space="preserve">al trattamento dei dati personali, nonché alla libera circolazione di tali dati, informiamo che </w:t>
      </w:r>
      <w:r w:rsidR="00681E84">
        <w:rPr>
          <w:rFonts w:ascii="Verdana" w:hAnsi="Verdana"/>
          <w:sz w:val="15"/>
          <w:szCs w:val="15"/>
        </w:rPr>
        <w:t xml:space="preserve">l'Agenzia di Tutela della Salute della Montagna </w:t>
      </w:r>
      <w:r w:rsidR="000D26AC">
        <w:rPr>
          <w:rFonts w:ascii="Verdana" w:hAnsi="Verdana"/>
          <w:sz w:val="15"/>
          <w:szCs w:val="15"/>
        </w:rPr>
        <w:t>tratta i dati personali da L</w:t>
      </w:r>
      <w:r w:rsidRPr="00265E59">
        <w:rPr>
          <w:rFonts w:ascii="Verdana" w:hAnsi="Verdana"/>
          <w:sz w:val="15"/>
          <w:szCs w:val="15"/>
        </w:rPr>
        <w:t xml:space="preserve">ei </w:t>
      </w:r>
      <w:r w:rsidR="000D26AC" w:rsidRPr="000D26AC">
        <w:rPr>
          <w:rFonts w:ascii="Verdana" w:hAnsi="Verdana"/>
          <w:sz w:val="15"/>
          <w:szCs w:val="15"/>
        </w:rPr>
        <w:t xml:space="preserve">(di seguito anche “Interessato”) </w:t>
      </w:r>
      <w:r w:rsidRPr="00265E59">
        <w:rPr>
          <w:rFonts w:ascii="Verdana" w:hAnsi="Verdana"/>
          <w:sz w:val="15"/>
          <w:szCs w:val="15"/>
        </w:rPr>
        <w:t>forniti e liberamente comunicati. L’</w:t>
      </w:r>
      <w:r w:rsidR="00A4653D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 w:rsidRPr="00265E59">
        <w:rPr>
          <w:rFonts w:ascii="Verdana" w:hAnsi="Verdana"/>
          <w:sz w:val="15"/>
          <w:szCs w:val="15"/>
        </w:rPr>
        <w:t xml:space="preserve"> gar</w:t>
      </w:r>
      <w:r w:rsidR="000D26AC">
        <w:rPr>
          <w:rFonts w:ascii="Verdana" w:hAnsi="Verdana"/>
          <w:sz w:val="15"/>
          <w:szCs w:val="15"/>
        </w:rPr>
        <w:t>antisce che il trattamento dei S</w:t>
      </w:r>
      <w:r w:rsidRPr="00265E59">
        <w:rPr>
          <w:rFonts w:ascii="Verdana" w:hAnsi="Verdana"/>
          <w:sz w:val="15"/>
          <w:szCs w:val="15"/>
        </w:rPr>
        <w:t xml:space="preserve">uoi dati personali si svolge nel rispetto dei diritti e delle libertà fondamentali, nonché </w:t>
      </w:r>
      <w:r w:rsidR="000D26AC">
        <w:rPr>
          <w:rFonts w:ascii="Verdana" w:hAnsi="Verdana"/>
          <w:sz w:val="15"/>
          <w:szCs w:val="15"/>
        </w:rPr>
        <w:t>della S</w:t>
      </w:r>
      <w:r w:rsidRPr="00AE559B">
        <w:rPr>
          <w:rFonts w:ascii="Verdana" w:hAnsi="Verdana"/>
          <w:sz w:val="15"/>
          <w:szCs w:val="15"/>
        </w:rPr>
        <w:t>ua dignità, con particolare riferimento alla riservatezza, all’identità personale e al diritto alla protezione dei dati personali.</w:t>
      </w:r>
    </w:p>
    <w:p w14:paraId="31C6B780" w14:textId="77777777" w:rsidR="00AE559B" w:rsidRPr="00A16552" w:rsidRDefault="00AE559B" w:rsidP="00A16552">
      <w:pPr>
        <w:jc w:val="both"/>
        <w:rPr>
          <w:rFonts w:ascii="Verdana" w:hAnsi="Verdana"/>
          <w:sz w:val="15"/>
          <w:szCs w:val="15"/>
        </w:rPr>
      </w:pPr>
    </w:p>
    <w:p w14:paraId="06339E64" w14:textId="53F0D6FC" w:rsidR="00462E34" w:rsidRPr="00462E34" w:rsidRDefault="00462E34" w:rsidP="00462E34">
      <w:pPr>
        <w:pStyle w:val="NormaleWeb"/>
        <w:spacing w:before="0" w:after="0"/>
        <w:jc w:val="both"/>
        <w:rPr>
          <w:u w:val="single"/>
        </w:rPr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>1. Finalità del trattamento dei dati personali (Art. 13.1.c</w:t>
      </w:r>
      <w:r w:rsidR="000D26AC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0D26AC" w:rsidRPr="000D26AC">
        <w:rPr>
          <w:rFonts w:ascii="Verdana" w:hAnsi="Verdana"/>
          <w:b/>
          <w:bCs/>
          <w:sz w:val="15"/>
          <w:szCs w:val="15"/>
          <w:u w:val="single"/>
        </w:rPr>
        <w:t>Regolamento 679/2016/UE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</w:p>
    <w:p w14:paraId="46024404" w14:textId="6D7E42C5" w:rsidR="00001C58" w:rsidRDefault="00001C58" w:rsidP="00A16552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 xml:space="preserve">Tutti i dati </w:t>
      </w:r>
      <w:r w:rsidRPr="00001C58">
        <w:rPr>
          <w:rFonts w:ascii="Verdana" w:hAnsi="Verdana"/>
          <w:sz w:val="15"/>
          <w:szCs w:val="15"/>
        </w:rPr>
        <w:t xml:space="preserve">personali e particolari </w:t>
      </w:r>
      <w:r w:rsidR="00A04CC0">
        <w:rPr>
          <w:rFonts w:ascii="Verdana" w:hAnsi="Verdana"/>
          <w:sz w:val="15"/>
          <w:szCs w:val="15"/>
        </w:rPr>
        <w:t>dell’Interessato</w:t>
      </w:r>
      <w:r w:rsidR="000D26AC">
        <w:rPr>
          <w:rFonts w:ascii="Verdana" w:hAnsi="Verdana"/>
          <w:sz w:val="15"/>
          <w:szCs w:val="15"/>
        </w:rPr>
        <w:t>, ed eventualmente quelli appartenenti a categorie particolari di cui all’art. 9 del Regolamento UE 679/2016 o relativi a condanne penali e reati ai sensi dell’art. 10 del Regolamento UE 679/2016,</w:t>
      </w:r>
      <w:r w:rsidR="00A04CC0" w:rsidRPr="00001C58" w:rsidDel="00A04CC0">
        <w:rPr>
          <w:rFonts w:ascii="Verdana" w:hAnsi="Verdana"/>
          <w:sz w:val="15"/>
          <w:szCs w:val="15"/>
        </w:rPr>
        <w:t xml:space="preserve"> </w:t>
      </w:r>
      <w:r>
        <w:rPr>
          <w:rFonts w:ascii="Verdana" w:hAnsi="Verdana"/>
          <w:sz w:val="15"/>
          <w:szCs w:val="15"/>
        </w:rPr>
        <w:t>sono trattati dal Titolare del trattamento sulla base di uno o più dei seguenti presupposti di liceità:</w:t>
      </w:r>
    </w:p>
    <w:p w14:paraId="3E549797" w14:textId="148F17FE" w:rsidR="000D26AC" w:rsidRPr="000D26AC" w:rsidRDefault="000D26AC" w:rsidP="000D26AC">
      <w:pPr>
        <w:numPr>
          <w:ilvl w:val="0"/>
          <w:numId w:val="43"/>
        </w:numPr>
        <w:suppressAutoHyphens w:val="0"/>
        <w:autoSpaceDN/>
        <w:jc w:val="both"/>
        <w:textAlignment w:val="auto"/>
        <w:rPr>
          <w:rFonts w:ascii="Verdana" w:hAnsi="Verdana"/>
          <w:sz w:val="15"/>
          <w:szCs w:val="15"/>
        </w:rPr>
      </w:pPr>
      <w:r w:rsidRPr="000D26AC">
        <w:rPr>
          <w:rFonts w:ascii="Verdana" w:hAnsi="Verdana"/>
          <w:sz w:val="15"/>
          <w:szCs w:val="15"/>
        </w:rPr>
        <w:t>il trattamento è necessario per adempiere a un obbligo legale al quale è soggetto il Titolare del trattamento (art. 6.1.c Regolamento 679/2016/UE);</w:t>
      </w:r>
    </w:p>
    <w:p w14:paraId="4B9B8848" w14:textId="4EDBEFFE" w:rsidR="00E00C8C" w:rsidRPr="00E00C8C" w:rsidRDefault="00E00C8C" w:rsidP="00E00C8C">
      <w:pPr>
        <w:numPr>
          <w:ilvl w:val="0"/>
          <w:numId w:val="43"/>
        </w:numPr>
        <w:suppressAutoHyphens w:val="0"/>
        <w:autoSpaceDN/>
        <w:jc w:val="both"/>
        <w:textAlignment w:val="auto"/>
        <w:rPr>
          <w:rFonts w:ascii="Verdana" w:hAnsi="Verdana"/>
          <w:sz w:val="15"/>
          <w:szCs w:val="15"/>
        </w:rPr>
      </w:pPr>
      <w:r w:rsidRPr="00E00C8C">
        <w:rPr>
          <w:rFonts w:ascii="Verdana" w:hAnsi="Verdana"/>
          <w:sz w:val="15"/>
          <w:szCs w:val="15"/>
        </w:rPr>
        <w:t>il trattamento è necessario per l'esecuzione di un compito di interesse pubblico o connesso all'esercizio di pubblici poteri di cui è investito il Titolare del trattamento (art. 6.1.e e art. 9.2.g Regolamento 679/2016/UE), di cui all’art. 2 sexies, comma 2, decreto legislativo 30 giugno 2003, n. 196, lettere u) compiti del servizio sanitario nazionale e dei soggetti operanti in ambito sanitario, nonché compiti di igiene e sicurezza sui luoghi di lavoro e sicurezza e salute della popolazione, protezione civile, salvaguardia della vita e incolumità fisica, v) programmazione, gestione, controllo e valutazione dell'assistenza sanitaria, ivi incluse l'instaurazione, la gestione, la pianificazione e il controllo dei rapporti tra l'amministrazione ed i soggetti accreditati o convenzionati con il servizio sanitario nazionale</w:t>
      </w:r>
      <w:r w:rsidR="00020F3D">
        <w:rPr>
          <w:rFonts w:ascii="Verdana" w:hAnsi="Verdana"/>
          <w:sz w:val="15"/>
          <w:szCs w:val="15"/>
        </w:rPr>
        <w:t>.</w:t>
      </w:r>
    </w:p>
    <w:p w14:paraId="15C8305F" w14:textId="77777777" w:rsidR="00E00C8C" w:rsidRDefault="00E00C8C" w:rsidP="00E00C8C">
      <w:pPr>
        <w:suppressAutoHyphens w:val="0"/>
        <w:autoSpaceDN/>
        <w:ind w:left="360"/>
        <w:jc w:val="both"/>
        <w:textAlignment w:val="auto"/>
        <w:rPr>
          <w:rFonts w:ascii="Verdana" w:hAnsi="Verdana"/>
          <w:sz w:val="15"/>
          <w:szCs w:val="15"/>
        </w:rPr>
      </w:pPr>
    </w:p>
    <w:p w14:paraId="5A7F5AB0" w14:textId="77777777" w:rsidR="000D26AC" w:rsidRPr="00A16552" w:rsidRDefault="000D26AC" w:rsidP="000D26AC">
      <w:pPr>
        <w:suppressAutoHyphens w:val="0"/>
        <w:autoSpaceDN/>
        <w:ind w:left="720"/>
        <w:jc w:val="both"/>
        <w:textAlignment w:val="auto"/>
        <w:rPr>
          <w:rFonts w:ascii="Verdana" w:hAnsi="Verdana"/>
          <w:sz w:val="15"/>
          <w:szCs w:val="15"/>
        </w:rPr>
      </w:pPr>
    </w:p>
    <w:p w14:paraId="3B8D1918" w14:textId="77777777" w:rsidR="00001C58" w:rsidRDefault="00001C58" w:rsidP="00A16552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>In elenco, le finalità per cui i dati personali dell’Interessato verranno trattati:</w:t>
      </w:r>
    </w:p>
    <w:p w14:paraId="3A6F3F2B" w14:textId="4ACBBA5B" w:rsidR="00E00C8C" w:rsidRDefault="00A04CC0" w:rsidP="00E00C8C">
      <w:pPr>
        <w:numPr>
          <w:ilvl w:val="0"/>
          <w:numId w:val="43"/>
        </w:numPr>
        <w:suppressAutoHyphens w:val="0"/>
        <w:autoSpaceDN/>
        <w:jc w:val="both"/>
        <w:textAlignment w:val="auto"/>
      </w:pPr>
      <w:r>
        <w:rPr>
          <w:rFonts w:ascii="Verdana" w:hAnsi="Verdana"/>
          <w:sz w:val="15"/>
          <w:szCs w:val="15"/>
        </w:rPr>
        <w:t>inserimento nelle anagrafiche e nei database informatici aziendali;</w:t>
      </w:r>
    </w:p>
    <w:p w14:paraId="0880E973" w14:textId="65B668BE" w:rsidR="000D26AC" w:rsidRPr="005D1601" w:rsidRDefault="00E00C8C" w:rsidP="00A16552">
      <w:pPr>
        <w:numPr>
          <w:ilvl w:val="0"/>
          <w:numId w:val="43"/>
        </w:numPr>
        <w:suppressAutoHyphens w:val="0"/>
        <w:autoSpaceDN/>
        <w:jc w:val="both"/>
        <w:textAlignment w:val="auto"/>
      </w:pPr>
      <w:r w:rsidRPr="005D1601">
        <w:rPr>
          <w:rFonts w:ascii="Verdana" w:hAnsi="Verdana"/>
          <w:sz w:val="15"/>
          <w:szCs w:val="15"/>
        </w:rPr>
        <w:t>governance</w:t>
      </w:r>
      <w:r w:rsidR="00020F3D" w:rsidRPr="005D1601">
        <w:rPr>
          <w:rFonts w:ascii="Verdana" w:hAnsi="Verdana"/>
          <w:sz w:val="15"/>
          <w:szCs w:val="15"/>
        </w:rPr>
        <w:t xml:space="preserve"> </w:t>
      </w:r>
      <w:r w:rsidRPr="005D1601">
        <w:rPr>
          <w:rFonts w:ascii="Verdana" w:hAnsi="Verdana"/>
          <w:sz w:val="15"/>
          <w:szCs w:val="15"/>
        </w:rPr>
        <w:t>delle attività e progettualità nell’ambito della promozione della salute, volte a</w:t>
      </w:r>
      <w:r w:rsidRPr="005D1601">
        <w:t xml:space="preserve"> </w:t>
      </w:r>
      <w:r w:rsidRPr="005D1601">
        <w:rPr>
          <w:rFonts w:ascii="Verdana" w:hAnsi="Verdana"/>
          <w:sz w:val="15"/>
          <w:szCs w:val="15"/>
        </w:rPr>
        <w:t>conferire i mezzi per assicurare un maggior controllo sul livello di salute e migliorarlo (interventi di tipo informativo</w:t>
      </w:r>
      <w:r w:rsidR="00752834" w:rsidRPr="005D1601">
        <w:rPr>
          <w:rFonts w:ascii="Verdana" w:hAnsi="Verdana"/>
          <w:sz w:val="15"/>
          <w:szCs w:val="15"/>
        </w:rPr>
        <w:t>,</w:t>
      </w:r>
      <w:r w:rsidRPr="005D1601">
        <w:rPr>
          <w:rFonts w:ascii="Verdana" w:hAnsi="Verdana"/>
          <w:sz w:val="15"/>
          <w:szCs w:val="15"/>
        </w:rPr>
        <w:t xml:space="preserve"> educativ</w:t>
      </w:r>
      <w:r w:rsidR="00752834" w:rsidRPr="005D1601">
        <w:rPr>
          <w:rFonts w:ascii="Verdana" w:hAnsi="Verdana"/>
          <w:sz w:val="15"/>
          <w:szCs w:val="15"/>
        </w:rPr>
        <w:t>o</w:t>
      </w:r>
      <w:r w:rsidRPr="005D1601">
        <w:rPr>
          <w:rFonts w:ascii="Verdana" w:hAnsi="Verdana"/>
          <w:sz w:val="15"/>
          <w:szCs w:val="15"/>
        </w:rPr>
        <w:t xml:space="preserve"> e di promozione)</w:t>
      </w:r>
      <w:r w:rsidR="000D26AC" w:rsidRPr="005D1601">
        <w:rPr>
          <w:rFonts w:ascii="Verdana" w:hAnsi="Verdana"/>
          <w:sz w:val="15"/>
          <w:szCs w:val="15"/>
        </w:rPr>
        <w:t>;</w:t>
      </w:r>
    </w:p>
    <w:p w14:paraId="2E922C7E" w14:textId="65C34031" w:rsidR="00E00C8C" w:rsidRPr="005D1601" w:rsidRDefault="00E00C8C" w:rsidP="00E00C8C">
      <w:pPr>
        <w:numPr>
          <w:ilvl w:val="0"/>
          <w:numId w:val="43"/>
        </w:numPr>
        <w:suppressAutoHyphens w:val="0"/>
        <w:autoSpaceDN/>
        <w:jc w:val="both"/>
        <w:textAlignment w:val="auto"/>
      </w:pPr>
      <w:r w:rsidRPr="005D1601">
        <w:rPr>
          <w:rFonts w:ascii="Verdana" w:hAnsi="Verdana"/>
          <w:sz w:val="15"/>
          <w:szCs w:val="15"/>
        </w:rPr>
        <w:t>gestione delle adesioni alle campagne e/o progettualità</w:t>
      </w:r>
      <w:r w:rsidR="00752834" w:rsidRPr="005D1601">
        <w:rPr>
          <w:rFonts w:ascii="Verdana" w:hAnsi="Verdana"/>
          <w:sz w:val="15"/>
          <w:szCs w:val="15"/>
        </w:rPr>
        <w:t>,</w:t>
      </w:r>
      <w:r w:rsidRPr="005D1601">
        <w:rPr>
          <w:rFonts w:ascii="Verdana" w:hAnsi="Verdana"/>
          <w:sz w:val="15"/>
          <w:szCs w:val="15"/>
        </w:rPr>
        <w:t xml:space="preserve"> normativamente previste</w:t>
      </w:r>
      <w:r w:rsidR="00752834" w:rsidRPr="005D1601">
        <w:rPr>
          <w:rFonts w:ascii="Verdana" w:hAnsi="Verdana"/>
          <w:sz w:val="15"/>
          <w:szCs w:val="15"/>
        </w:rPr>
        <w:t>,</w:t>
      </w:r>
      <w:r w:rsidRPr="005D1601">
        <w:rPr>
          <w:rFonts w:ascii="Verdana" w:hAnsi="Verdana"/>
          <w:sz w:val="15"/>
          <w:szCs w:val="15"/>
        </w:rPr>
        <w:t xml:space="preserve"> da parte dei cittadini, degli enti aderenti (es. ASST, scuole, enti terzo settore etc.)</w:t>
      </w:r>
      <w:r w:rsidR="00020F3D" w:rsidRPr="005D1601">
        <w:rPr>
          <w:rFonts w:ascii="Verdana" w:hAnsi="Verdana"/>
          <w:sz w:val="15"/>
          <w:szCs w:val="15"/>
        </w:rPr>
        <w:t>, relativo monitoraggio e controlli previsti</w:t>
      </w:r>
      <w:r w:rsidRPr="005D1601">
        <w:rPr>
          <w:rFonts w:ascii="Verdana" w:hAnsi="Verdana"/>
          <w:sz w:val="15"/>
          <w:szCs w:val="15"/>
        </w:rPr>
        <w:t>;</w:t>
      </w:r>
    </w:p>
    <w:p w14:paraId="341FB82E" w14:textId="2E2F69FA" w:rsidR="00001C58" w:rsidRDefault="00A04CC0" w:rsidP="00A16552">
      <w:pPr>
        <w:numPr>
          <w:ilvl w:val="0"/>
          <w:numId w:val="43"/>
        </w:numPr>
        <w:suppressAutoHyphens w:val="0"/>
        <w:autoSpaceDN/>
        <w:jc w:val="both"/>
        <w:textAlignment w:val="auto"/>
      </w:pPr>
      <w:r>
        <w:rPr>
          <w:rFonts w:ascii="Verdana" w:hAnsi="Verdana"/>
          <w:sz w:val="15"/>
          <w:szCs w:val="15"/>
        </w:rPr>
        <w:t>r</w:t>
      </w:r>
      <w:r w:rsidR="00001C58">
        <w:rPr>
          <w:rFonts w:ascii="Verdana" w:hAnsi="Verdana"/>
          <w:sz w:val="15"/>
          <w:szCs w:val="15"/>
        </w:rPr>
        <w:t xml:space="preserve">endicontazione nei confronti degli </w:t>
      </w:r>
      <w:r>
        <w:rPr>
          <w:rFonts w:ascii="Verdana" w:hAnsi="Verdana"/>
          <w:sz w:val="15"/>
          <w:szCs w:val="15"/>
        </w:rPr>
        <w:t>E</w:t>
      </w:r>
      <w:r w:rsidR="00001C58">
        <w:rPr>
          <w:rFonts w:ascii="Verdana" w:hAnsi="Verdana"/>
          <w:sz w:val="15"/>
          <w:szCs w:val="15"/>
        </w:rPr>
        <w:t xml:space="preserve">nti ai quali la normativa riconosce poteri di monitoraggio e controllo nei confronti di </w:t>
      </w:r>
      <w:r w:rsidR="00A16552">
        <w:rPr>
          <w:rFonts w:ascii="Verdana" w:hAnsi="Verdana"/>
          <w:sz w:val="15"/>
          <w:szCs w:val="15"/>
        </w:rPr>
        <w:t>dell</w:t>
      </w:r>
      <w:r w:rsidR="00A16552" w:rsidRPr="00265E59">
        <w:rPr>
          <w:rFonts w:ascii="Verdana" w:hAnsi="Verdana"/>
          <w:sz w:val="15"/>
          <w:szCs w:val="15"/>
        </w:rPr>
        <w:t>’</w:t>
      </w:r>
      <w:r w:rsidR="000D26AC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 w:rsidR="00001C58">
        <w:rPr>
          <w:rFonts w:ascii="Verdana" w:hAnsi="Verdana"/>
          <w:sz w:val="15"/>
          <w:szCs w:val="15"/>
        </w:rPr>
        <w:t>;</w:t>
      </w:r>
      <w:r w:rsidR="008E7950" w:rsidRPr="008E7950">
        <w:rPr>
          <w:rFonts w:ascii="Open Sans" w:hAnsi="Open Sans" w:cs="Open Sans"/>
          <w:color w:val="333333"/>
          <w:sz w:val="19"/>
          <w:szCs w:val="19"/>
          <w:shd w:val="clear" w:color="auto" w:fill="FFFFFF"/>
        </w:rPr>
        <w:t xml:space="preserve"> </w:t>
      </w:r>
      <w:r w:rsidR="008E7950" w:rsidRPr="008E7950">
        <w:rPr>
          <w:rFonts w:ascii="Verdana" w:hAnsi="Verdana"/>
          <w:sz w:val="15"/>
          <w:szCs w:val="15"/>
        </w:rPr>
        <w:t xml:space="preserve"> </w:t>
      </w:r>
    </w:p>
    <w:p w14:paraId="6E14945A" w14:textId="77777777" w:rsidR="00462E34" w:rsidRPr="000741F5" w:rsidRDefault="00462E34" w:rsidP="00462E34">
      <w:pPr>
        <w:numPr>
          <w:ilvl w:val="0"/>
          <w:numId w:val="43"/>
        </w:numPr>
        <w:suppressAutoHyphens w:val="0"/>
        <w:autoSpaceDN/>
        <w:jc w:val="both"/>
        <w:textAlignment w:val="auto"/>
      </w:pPr>
      <w:r w:rsidRPr="000741F5">
        <w:rPr>
          <w:rFonts w:ascii="Verdana" w:hAnsi="Verdana"/>
          <w:sz w:val="15"/>
          <w:szCs w:val="15"/>
        </w:rPr>
        <w:t>ottemperare a specifiche richieste dell’Interessato</w:t>
      </w:r>
      <w:r>
        <w:rPr>
          <w:rFonts w:ascii="Verdana" w:hAnsi="Verdana"/>
          <w:sz w:val="15"/>
          <w:szCs w:val="15"/>
        </w:rPr>
        <w:t>.</w:t>
      </w:r>
    </w:p>
    <w:p w14:paraId="6537DAB0" w14:textId="77777777" w:rsidR="008D3C84" w:rsidRPr="00A16552" w:rsidRDefault="008D3C84" w:rsidP="00A16552">
      <w:pPr>
        <w:suppressAutoHyphens w:val="0"/>
        <w:autoSpaceDN/>
        <w:jc w:val="both"/>
        <w:textAlignment w:val="auto"/>
        <w:rPr>
          <w:rFonts w:ascii="Verdana" w:hAnsi="Verdana"/>
          <w:sz w:val="15"/>
          <w:szCs w:val="15"/>
        </w:rPr>
      </w:pPr>
    </w:p>
    <w:p w14:paraId="74A3305D" w14:textId="77777777" w:rsidR="00893352" w:rsidRPr="00AE559B" w:rsidRDefault="00893352">
      <w:pPr>
        <w:pStyle w:val="NormaleWeb"/>
        <w:spacing w:before="0" w:after="0"/>
        <w:jc w:val="both"/>
        <w:rPr>
          <w:rStyle w:val="Enfasigrassetto"/>
          <w:rFonts w:ascii="Verdana" w:hAnsi="Verdana"/>
          <w:sz w:val="15"/>
          <w:szCs w:val="15"/>
          <w:u w:val="single"/>
        </w:rPr>
      </w:pPr>
      <w:r w:rsidRPr="00AE559B">
        <w:rPr>
          <w:rStyle w:val="Enfasigrassetto"/>
          <w:rFonts w:ascii="Verdana" w:hAnsi="Verdana"/>
          <w:sz w:val="15"/>
          <w:szCs w:val="15"/>
          <w:u w:val="single"/>
        </w:rPr>
        <w:t>2. Le modalità del trattamento dei dati personali</w:t>
      </w:r>
    </w:p>
    <w:p w14:paraId="454F52F6" w14:textId="77777777" w:rsidR="00A04CC0" w:rsidRDefault="00A04CC0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>Il trattamento dei dati personali dell’Interessato avviene presso le sedi e gli uffici del Titolare o, qualora fosse necessario, presso i soggetti indicati al paragrafo 4, utilizzando sia supporti cartacei che informatici, per via sia telefonica che telematica, anche attraverso strumenti automatizzati atti a memorizzare, gestire e trasmettere i dati stessi, con l’osservanza di ogni misura cautelativa che ne garantisca la sicurezza e la riservatezza.</w:t>
      </w:r>
    </w:p>
    <w:p w14:paraId="0F2E7C1D" w14:textId="77777777" w:rsidR="00A04CC0" w:rsidRDefault="00A04CC0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>Il trattamento si svilupperà in modo da ridurre al minimo il rischio di distruzione o perdita, di accesso non autorizzato, di trattamento non conforme alle finalità della raccolta dei dati stessi. I dati personali dell’Interessato sono trattati:</w:t>
      </w:r>
    </w:p>
    <w:p w14:paraId="055C28B9" w14:textId="77777777" w:rsidR="00A04CC0" w:rsidRDefault="00A04CC0">
      <w:pPr>
        <w:numPr>
          <w:ilvl w:val="0"/>
          <w:numId w:val="38"/>
        </w:numPr>
        <w:suppressAutoHyphens w:val="0"/>
        <w:jc w:val="both"/>
        <w:textAlignment w:val="auto"/>
      </w:pPr>
      <w:r>
        <w:rPr>
          <w:rFonts w:ascii="Verdana" w:hAnsi="Verdana"/>
          <w:sz w:val="15"/>
          <w:szCs w:val="15"/>
        </w:rPr>
        <w:t>nel rispetto del principio di minimizzazione, ai sensi degli articoli 5.1.c e 25.2 del Regolamento 679/2016/UE;</w:t>
      </w:r>
    </w:p>
    <w:p w14:paraId="3B92FFEC" w14:textId="77777777" w:rsidR="00A04CC0" w:rsidRDefault="00A04CC0">
      <w:pPr>
        <w:numPr>
          <w:ilvl w:val="0"/>
          <w:numId w:val="38"/>
        </w:numPr>
        <w:suppressAutoHyphens w:val="0"/>
        <w:jc w:val="both"/>
        <w:textAlignment w:val="auto"/>
      </w:pPr>
      <w:r>
        <w:rPr>
          <w:rFonts w:ascii="Verdana" w:hAnsi="Verdana"/>
          <w:sz w:val="15"/>
          <w:szCs w:val="15"/>
        </w:rPr>
        <w:t>in modo lecito e secondo correttezza.</w:t>
      </w:r>
    </w:p>
    <w:p w14:paraId="1170DBDA" w14:textId="77777777" w:rsidR="00A04CC0" w:rsidRDefault="00A04CC0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31AEE8E0" w14:textId="77777777" w:rsidR="00A04CC0" w:rsidRDefault="00A04CC0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>I dati personali dell’Interessato sono raccolti:</w:t>
      </w:r>
    </w:p>
    <w:p w14:paraId="1E28B96F" w14:textId="77777777" w:rsidR="00A04CC0" w:rsidRDefault="00A04CC0">
      <w:pPr>
        <w:numPr>
          <w:ilvl w:val="0"/>
          <w:numId w:val="39"/>
        </w:numPr>
        <w:suppressAutoHyphens w:val="0"/>
        <w:jc w:val="both"/>
        <w:textAlignment w:val="auto"/>
      </w:pPr>
      <w:r>
        <w:rPr>
          <w:rFonts w:ascii="Verdana" w:hAnsi="Verdana"/>
          <w:sz w:val="15"/>
          <w:szCs w:val="15"/>
        </w:rPr>
        <w:t>per scopi determinati espliciti e legittimi;</w:t>
      </w:r>
    </w:p>
    <w:p w14:paraId="1B5EABEC" w14:textId="77777777" w:rsidR="00A04CC0" w:rsidRDefault="00A04CC0">
      <w:pPr>
        <w:numPr>
          <w:ilvl w:val="0"/>
          <w:numId w:val="39"/>
        </w:numPr>
        <w:suppressAutoHyphens w:val="0"/>
        <w:jc w:val="both"/>
        <w:textAlignment w:val="auto"/>
      </w:pPr>
      <w:r>
        <w:rPr>
          <w:rFonts w:ascii="Verdana" w:hAnsi="Verdana"/>
          <w:sz w:val="15"/>
          <w:szCs w:val="15"/>
        </w:rPr>
        <w:t>esatti e se necessario aggiornati;</w:t>
      </w:r>
    </w:p>
    <w:p w14:paraId="19F632FC" w14:textId="77777777" w:rsidR="00A04CC0" w:rsidRDefault="00A04CC0">
      <w:pPr>
        <w:numPr>
          <w:ilvl w:val="0"/>
          <w:numId w:val="39"/>
        </w:numPr>
        <w:suppressAutoHyphens w:val="0"/>
        <w:jc w:val="both"/>
        <w:textAlignment w:val="auto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pertinenti, completi e non eccedenti rispetto alle finalità del trattamento.</w:t>
      </w:r>
    </w:p>
    <w:p w14:paraId="21CDD031" w14:textId="77777777" w:rsidR="00AE559B" w:rsidRPr="00A16552" w:rsidRDefault="00AE559B">
      <w:pPr>
        <w:suppressAutoHyphens w:val="0"/>
        <w:autoSpaceDN/>
        <w:ind w:left="720"/>
        <w:jc w:val="both"/>
        <w:textAlignment w:val="auto"/>
        <w:rPr>
          <w:rFonts w:ascii="Verdana" w:hAnsi="Verdana"/>
          <w:sz w:val="15"/>
          <w:szCs w:val="15"/>
        </w:rPr>
      </w:pPr>
    </w:p>
    <w:p w14:paraId="232CCA7C" w14:textId="77777777" w:rsidR="00A04CC0" w:rsidRDefault="00A04CC0">
      <w:pPr>
        <w:pStyle w:val="NormaleWeb"/>
        <w:spacing w:before="0" w:after="0"/>
        <w:jc w:val="both"/>
        <w:rPr>
          <w:rStyle w:val="Enfasigrassetto"/>
          <w:rFonts w:ascii="Calibri" w:hAnsi="Liberation Serif"/>
          <w:sz w:val="20"/>
          <w:szCs w:val="20"/>
          <w:u w:val="single"/>
          <w:lang w:eastAsia="zh-CN"/>
        </w:rPr>
      </w:pPr>
      <w:r>
        <w:rPr>
          <w:rStyle w:val="Enfasigrassetto"/>
          <w:rFonts w:ascii="Verdana" w:hAnsi="Verdana"/>
          <w:sz w:val="15"/>
          <w:szCs w:val="15"/>
          <w:u w:val="single"/>
        </w:rPr>
        <w:t>3. Natura della raccolta e conseguenze di un eventuale mancato conferimento dei dati personali (Art. 13.2.e Regolamento 679/2016/UE)</w:t>
      </w:r>
    </w:p>
    <w:p w14:paraId="66C3DFB5" w14:textId="34EBD759" w:rsidR="00912336" w:rsidRDefault="00912336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  <w:r w:rsidRPr="00F04187">
        <w:rPr>
          <w:rFonts w:ascii="Verdana" w:hAnsi="Verdana"/>
          <w:bCs/>
          <w:sz w:val="15"/>
          <w:szCs w:val="15"/>
        </w:rPr>
        <w:t xml:space="preserve">Il conferimento dei dati personali </w:t>
      </w:r>
      <w:r>
        <w:rPr>
          <w:rFonts w:ascii="Verdana" w:hAnsi="Verdana"/>
          <w:sz w:val="15"/>
          <w:szCs w:val="15"/>
        </w:rPr>
        <w:t xml:space="preserve">dell’Interessato </w:t>
      </w:r>
      <w:r w:rsidRPr="00CD2B4B">
        <w:rPr>
          <w:rFonts w:ascii="Verdana" w:hAnsi="Verdana"/>
          <w:sz w:val="15"/>
          <w:szCs w:val="15"/>
        </w:rPr>
        <w:t xml:space="preserve">è obbligatorio per le finalità previste al paragrafo 1. </w:t>
      </w:r>
      <w:r w:rsidRPr="00F04187">
        <w:rPr>
          <w:rFonts w:ascii="Verdana" w:hAnsi="Verdana"/>
          <w:sz w:val="15"/>
          <w:szCs w:val="15"/>
        </w:rPr>
        <w:t>Il loro mancato conferimento comporta</w:t>
      </w:r>
      <w:r w:rsidR="00E00C8C">
        <w:rPr>
          <w:rFonts w:ascii="Verdana" w:hAnsi="Verdana"/>
          <w:sz w:val="15"/>
          <w:szCs w:val="15"/>
        </w:rPr>
        <w:t xml:space="preserve"> l’impossibilità a partecipare e/o fruire delle attività offerte o programmate</w:t>
      </w:r>
      <w:r>
        <w:rPr>
          <w:rFonts w:ascii="Verdana" w:hAnsi="Verdana"/>
          <w:sz w:val="15"/>
          <w:szCs w:val="15"/>
        </w:rPr>
        <w:t>,</w:t>
      </w:r>
      <w:r w:rsidRPr="00F04187">
        <w:rPr>
          <w:rFonts w:ascii="Verdana" w:hAnsi="Verdana"/>
          <w:sz w:val="15"/>
          <w:szCs w:val="15"/>
        </w:rPr>
        <w:t xml:space="preserve"> del </w:t>
      </w:r>
      <w:r w:rsidR="00E00C8C">
        <w:rPr>
          <w:rFonts w:ascii="Verdana" w:hAnsi="Verdana"/>
          <w:sz w:val="15"/>
          <w:szCs w:val="15"/>
        </w:rPr>
        <w:t>loro</w:t>
      </w:r>
      <w:r w:rsidRPr="00F04187">
        <w:rPr>
          <w:rFonts w:ascii="Verdana" w:hAnsi="Verdana"/>
          <w:sz w:val="15"/>
          <w:szCs w:val="15"/>
        </w:rPr>
        <w:t xml:space="preserve"> corretto svolgimento e degli eventuali adempimenti di legge.</w:t>
      </w:r>
      <w:r>
        <w:rPr>
          <w:rFonts w:ascii="Verdana" w:hAnsi="Verdana"/>
          <w:sz w:val="15"/>
          <w:szCs w:val="15"/>
        </w:rPr>
        <w:t xml:space="preserve"> </w:t>
      </w:r>
      <w:r w:rsidRPr="00AE559B">
        <w:rPr>
          <w:rFonts w:ascii="Verdana" w:hAnsi="Verdana"/>
          <w:sz w:val="15"/>
          <w:szCs w:val="15"/>
        </w:rPr>
        <w:t xml:space="preserve">I dati </w:t>
      </w:r>
      <w:r>
        <w:rPr>
          <w:rFonts w:ascii="Verdana" w:hAnsi="Verdana"/>
          <w:sz w:val="15"/>
          <w:szCs w:val="15"/>
        </w:rPr>
        <w:t xml:space="preserve">personali dell’Interessato </w:t>
      </w:r>
      <w:r w:rsidRPr="00AE559B">
        <w:rPr>
          <w:rFonts w:ascii="Verdana" w:hAnsi="Verdana"/>
          <w:sz w:val="15"/>
          <w:szCs w:val="15"/>
        </w:rPr>
        <w:t xml:space="preserve">sono conservati presso la sede aziendale </w:t>
      </w:r>
      <w:r w:rsidR="00A16552">
        <w:rPr>
          <w:rFonts w:ascii="Verdana" w:hAnsi="Verdana"/>
          <w:sz w:val="15"/>
          <w:szCs w:val="15"/>
        </w:rPr>
        <w:t>dell</w:t>
      </w:r>
      <w:r w:rsidR="00A16552" w:rsidRPr="00265E59">
        <w:rPr>
          <w:rFonts w:ascii="Verdana" w:hAnsi="Verdana"/>
          <w:sz w:val="15"/>
          <w:szCs w:val="15"/>
        </w:rPr>
        <w:t>’</w:t>
      </w:r>
      <w:r w:rsidR="00A4653D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 w:rsidRPr="00AE559B">
        <w:rPr>
          <w:rFonts w:ascii="Verdana" w:hAnsi="Verdana"/>
          <w:sz w:val="15"/>
          <w:szCs w:val="15"/>
        </w:rPr>
        <w:t xml:space="preserve">. Qualora fosse necessario, i dati </w:t>
      </w:r>
      <w:r>
        <w:rPr>
          <w:rFonts w:ascii="Verdana" w:hAnsi="Verdana"/>
          <w:sz w:val="15"/>
          <w:szCs w:val="15"/>
        </w:rPr>
        <w:t xml:space="preserve">personali dell’Interessato </w:t>
      </w:r>
      <w:r w:rsidRPr="00AE559B">
        <w:rPr>
          <w:rFonts w:ascii="Verdana" w:hAnsi="Verdana"/>
          <w:sz w:val="15"/>
          <w:szCs w:val="15"/>
        </w:rPr>
        <w:t>possono essere conservati anche da parte degli altri soggetti indicati al paragrafo</w:t>
      </w:r>
      <w:r>
        <w:rPr>
          <w:rFonts w:ascii="Verdana" w:hAnsi="Verdana"/>
          <w:sz w:val="15"/>
          <w:szCs w:val="15"/>
        </w:rPr>
        <w:t xml:space="preserve"> 4.</w:t>
      </w:r>
    </w:p>
    <w:p w14:paraId="3A976B2E" w14:textId="77777777" w:rsidR="00A16552" w:rsidRDefault="00A16552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0CC9A12C" w14:textId="6C578B05" w:rsidR="00462E34" w:rsidRPr="00462E34" w:rsidRDefault="00462E34" w:rsidP="00462E34">
      <w:pPr>
        <w:pStyle w:val="NormaleWeb"/>
        <w:spacing w:before="0" w:after="0"/>
        <w:jc w:val="both"/>
        <w:rPr>
          <w:rFonts w:ascii="Verdana" w:hAnsi="Verdana"/>
          <w:sz w:val="15"/>
          <w:szCs w:val="15"/>
          <w:u w:val="single"/>
        </w:rPr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 xml:space="preserve">4. Eventuali destinatari o eventuali categorie di destinatari dei dati personali (Art. 13.1.e </w:t>
      </w:r>
      <w:r w:rsidR="00021C37" w:rsidRPr="00021C37">
        <w:rPr>
          <w:rFonts w:ascii="Verdana" w:hAnsi="Verdana"/>
          <w:b/>
          <w:bCs/>
          <w:sz w:val="15"/>
          <w:szCs w:val="15"/>
          <w:u w:val="single"/>
        </w:rPr>
        <w:t>Regolamento 679/2016/UE)</w:t>
      </w:r>
    </w:p>
    <w:p w14:paraId="2EA54640" w14:textId="77777777" w:rsidR="00912336" w:rsidRPr="00AE559B" w:rsidRDefault="00912336" w:rsidP="00A16552">
      <w:pPr>
        <w:pStyle w:val="NormaleWeb"/>
        <w:spacing w:before="0" w:after="0"/>
        <w:jc w:val="both"/>
      </w:pPr>
      <w:r w:rsidRPr="00AE559B">
        <w:rPr>
          <w:rFonts w:ascii="Verdana" w:hAnsi="Verdana"/>
          <w:sz w:val="15"/>
          <w:szCs w:val="15"/>
        </w:rPr>
        <w:t>I dati personali</w:t>
      </w:r>
      <w:r>
        <w:rPr>
          <w:rFonts w:ascii="Verdana" w:hAnsi="Verdana"/>
          <w:sz w:val="15"/>
          <w:szCs w:val="15"/>
        </w:rPr>
        <w:t xml:space="preserve"> dell’Interessato,</w:t>
      </w:r>
      <w:r w:rsidRPr="00AE559B">
        <w:rPr>
          <w:rFonts w:ascii="Verdana" w:hAnsi="Verdana"/>
          <w:sz w:val="15"/>
          <w:szCs w:val="15"/>
        </w:rPr>
        <w:t xml:space="preserve"> qualora fosse necessario, possono essere comunicati (con tale termine intendendosi il darne conoscenza ad uno o più soggetti determinati), a:</w:t>
      </w:r>
    </w:p>
    <w:p w14:paraId="1584E217" w14:textId="617B2D3A" w:rsidR="00912336" w:rsidRPr="00AE559B" w:rsidRDefault="00462E34">
      <w:pPr>
        <w:numPr>
          <w:ilvl w:val="0"/>
          <w:numId w:val="40"/>
        </w:numPr>
        <w:suppressAutoHyphens w:val="0"/>
        <w:autoSpaceDN/>
        <w:jc w:val="both"/>
        <w:textAlignment w:val="auto"/>
      </w:pPr>
      <w:r w:rsidRPr="00DE6F62">
        <w:rPr>
          <w:rFonts w:ascii="Verdana" w:hAnsi="Verdana"/>
          <w:sz w:val="15"/>
          <w:szCs w:val="15"/>
        </w:rPr>
        <w:t>soggetti la cui facoltà di accesso ai dati è riconosciuta da disposizioni di legge, no</w:t>
      </w:r>
      <w:r w:rsidR="005B5750">
        <w:rPr>
          <w:rFonts w:ascii="Verdana" w:hAnsi="Verdana"/>
          <w:sz w:val="15"/>
          <w:szCs w:val="15"/>
        </w:rPr>
        <w:t>rmativa secondaria, comunitaria</w:t>
      </w:r>
      <w:r w:rsidR="00912336" w:rsidRPr="00AE559B">
        <w:rPr>
          <w:rFonts w:ascii="Verdana" w:hAnsi="Verdana"/>
          <w:sz w:val="15"/>
          <w:szCs w:val="15"/>
        </w:rPr>
        <w:t>;</w:t>
      </w:r>
    </w:p>
    <w:p w14:paraId="30FF3F2E" w14:textId="75BAB008" w:rsidR="005B5750" w:rsidRPr="005B5750" w:rsidRDefault="00462E34" w:rsidP="005B5750">
      <w:pPr>
        <w:numPr>
          <w:ilvl w:val="0"/>
          <w:numId w:val="40"/>
        </w:numPr>
        <w:suppressAutoHyphens w:val="0"/>
        <w:jc w:val="both"/>
        <w:textAlignment w:val="auto"/>
        <w:rPr>
          <w:rFonts w:asciiTheme="minorHAnsi" w:hAnsiTheme="minorHAnsi"/>
          <w:strike/>
          <w:sz w:val="24"/>
          <w:szCs w:val="24"/>
        </w:rPr>
      </w:pPr>
      <w:r w:rsidRPr="00AE559B">
        <w:rPr>
          <w:rFonts w:ascii="Verdana" w:hAnsi="Verdana"/>
          <w:sz w:val="15"/>
          <w:szCs w:val="15"/>
        </w:rPr>
        <w:t xml:space="preserve">collaboratori, dipendenti, fornitori e consulenti </w:t>
      </w:r>
      <w:r w:rsidR="0095575B">
        <w:rPr>
          <w:rFonts w:ascii="Verdana" w:hAnsi="Verdana"/>
          <w:sz w:val="15"/>
          <w:szCs w:val="15"/>
        </w:rPr>
        <w:t xml:space="preserve">di </w:t>
      </w:r>
      <w:r w:rsidR="00A4653D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>
        <w:rPr>
          <w:rFonts w:ascii="Verdana" w:hAnsi="Verdana"/>
          <w:sz w:val="15"/>
          <w:szCs w:val="15"/>
        </w:rPr>
        <w:t>,</w:t>
      </w:r>
      <w:r w:rsidRPr="00AE559B">
        <w:rPr>
          <w:rFonts w:ascii="Verdana" w:hAnsi="Verdana"/>
          <w:sz w:val="15"/>
          <w:szCs w:val="15"/>
        </w:rPr>
        <w:t xml:space="preserve"> nell'ambito delle relative mansioni e/o di eventuali obblighi contrattuali, compresi gli Autorizzati</w:t>
      </w:r>
      <w:r>
        <w:rPr>
          <w:rFonts w:ascii="Verdana" w:hAnsi="Verdana"/>
          <w:sz w:val="15"/>
          <w:szCs w:val="15"/>
        </w:rPr>
        <w:t xml:space="preserve"> al trattamento</w:t>
      </w:r>
      <w:r w:rsidRPr="00AE559B">
        <w:rPr>
          <w:rFonts w:ascii="Verdana" w:hAnsi="Verdana"/>
          <w:sz w:val="15"/>
          <w:szCs w:val="15"/>
        </w:rPr>
        <w:t xml:space="preserve"> nominati ai sensi del Regolamento 679/2016/UE;</w:t>
      </w:r>
    </w:p>
    <w:p w14:paraId="19B80A19" w14:textId="1C80EFD1" w:rsidR="00462E34" w:rsidRPr="005B5750" w:rsidRDefault="005B5750" w:rsidP="005B5750">
      <w:pPr>
        <w:numPr>
          <w:ilvl w:val="0"/>
          <w:numId w:val="40"/>
        </w:numPr>
        <w:suppressAutoHyphens w:val="0"/>
        <w:jc w:val="both"/>
        <w:textAlignment w:val="auto"/>
        <w:rPr>
          <w:rFonts w:ascii="Verdana" w:hAnsi="Verdana"/>
          <w:sz w:val="15"/>
          <w:szCs w:val="15"/>
        </w:rPr>
      </w:pPr>
      <w:r w:rsidRPr="005B5750">
        <w:rPr>
          <w:rFonts w:ascii="Verdana" w:hAnsi="Verdana"/>
          <w:sz w:val="15"/>
          <w:szCs w:val="15"/>
        </w:rPr>
        <w:t>soggetti ai quali la comunicazione dei dati personali risulti necessaria o comunque funzionale all</w:t>
      </w:r>
      <w:r>
        <w:rPr>
          <w:rFonts w:ascii="Verdana" w:hAnsi="Verdana"/>
          <w:sz w:val="15"/>
          <w:szCs w:val="15"/>
        </w:rPr>
        <w:t xml:space="preserve">o svolgimento dell’attività di ATS </w:t>
      </w:r>
      <w:r w:rsidR="00870101">
        <w:rPr>
          <w:rFonts w:ascii="Verdana" w:hAnsi="Verdana"/>
          <w:sz w:val="15"/>
          <w:szCs w:val="15"/>
        </w:rPr>
        <w:t>Montagna</w:t>
      </w:r>
      <w:r>
        <w:rPr>
          <w:rFonts w:ascii="Verdana" w:hAnsi="Verdana"/>
          <w:sz w:val="15"/>
          <w:szCs w:val="15"/>
        </w:rPr>
        <w:t xml:space="preserve"> nei modi e nelle finalità sopra illustrate</w:t>
      </w:r>
      <w:r w:rsidRPr="005B5750">
        <w:rPr>
          <w:rFonts w:ascii="Verdana" w:hAnsi="Verdana"/>
          <w:sz w:val="15"/>
          <w:szCs w:val="15"/>
        </w:rPr>
        <w:t xml:space="preserve">; </w:t>
      </w:r>
    </w:p>
    <w:p w14:paraId="6EA19BF5" w14:textId="1DBBA1C5" w:rsidR="00001C58" w:rsidRDefault="00001C58" w:rsidP="00A16552">
      <w:pPr>
        <w:numPr>
          <w:ilvl w:val="0"/>
          <w:numId w:val="40"/>
        </w:numPr>
        <w:suppressAutoHyphens w:val="0"/>
        <w:autoSpaceDN/>
        <w:jc w:val="both"/>
        <w:textAlignment w:val="auto"/>
      </w:pPr>
      <w:r>
        <w:rPr>
          <w:rFonts w:ascii="Verdana" w:hAnsi="Verdana"/>
          <w:sz w:val="15"/>
          <w:szCs w:val="15"/>
        </w:rPr>
        <w:t>uffici postali, spedizionieri e corrieri per l’invio di documentazione e/o materiale</w:t>
      </w:r>
      <w:r w:rsidR="004F71FC">
        <w:rPr>
          <w:rFonts w:ascii="Verdana" w:hAnsi="Verdana"/>
          <w:sz w:val="15"/>
          <w:szCs w:val="15"/>
        </w:rPr>
        <w:t>.</w:t>
      </w:r>
    </w:p>
    <w:p w14:paraId="4862C3D0" w14:textId="77777777" w:rsidR="00462E34" w:rsidRPr="00462E34" w:rsidRDefault="00462E34" w:rsidP="00462E34">
      <w:pPr>
        <w:suppressAutoHyphens w:val="0"/>
        <w:autoSpaceDN/>
        <w:jc w:val="both"/>
        <w:textAlignment w:val="auto"/>
        <w:rPr>
          <w:rFonts w:ascii="Verdana" w:hAnsi="Verdana"/>
          <w:sz w:val="15"/>
          <w:szCs w:val="15"/>
        </w:rPr>
      </w:pPr>
    </w:p>
    <w:p w14:paraId="09F778B3" w14:textId="77777777" w:rsidR="00912336" w:rsidRPr="00AE559B" w:rsidRDefault="00912336" w:rsidP="00A16552">
      <w:pPr>
        <w:pStyle w:val="NormaleWeb"/>
        <w:spacing w:before="0" w:after="0"/>
        <w:jc w:val="both"/>
      </w:pPr>
      <w:r w:rsidRPr="00AE559B">
        <w:rPr>
          <w:rFonts w:ascii="Verdana" w:hAnsi="Verdana"/>
          <w:sz w:val="15"/>
          <w:szCs w:val="15"/>
        </w:rPr>
        <w:lastRenderedPageBreak/>
        <w:t>Si comunica che verrà richiesto specifico ed espresso consenso nell'eventualità in cui si verificasse la necessità di una comunicazione di dati a soggetti terzi non espressamente indicati. </w:t>
      </w:r>
    </w:p>
    <w:p w14:paraId="75DE0F37" w14:textId="3631C940" w:rsidR="00912336" w:rsidRDefault="00A75685" w:rsidP="00A16552">
      <w:pPr>
        <w:pStyle w:val="NormaleWeb"/>
        <w:spacing w:before="0" w:after="0"/>
        <w:jc w:val="both"/>
      </w:pPr>
      <w:r>
        <w:rPr>
          <w:rFonts w:ascii="Verdana" w:hAnsi="Verdana"/>
          <w:sz w:val="15"/>
          <w:szCs w:val="15"/>
        </w:rPr>
        <w:t>I dati personali</w:t>
      </w:r>
      <w:r w:rsidR="00912336">
        <w:rPr>
          <w:rFonts w:ascii="Verdana" w:hAnsi="Verdana"/>
          <w:sz w:val="15"/>
          <w:szCs w:val="15"/>
        </w:rPr>
        <w:t xml:space="preserve"> non vengono in alcun caso diffusi (con tale termine intendendosi il darne conoscenza in qualunque modo ad una plura</w:t>
      </w:r>
      <w:r>
        <w:rPr>
          <w:rFonts w:ascii="Verdana" w:hAnsi="Verdana"/>
          <w:sz w:val="15"/>
          <w:szCs w:val="15"/>
        </w:rPr>
        <w:t>lità di soggetti indeterminati), fatti salvi gli obblighi di legge</w:t>
      </w:r>
      <w:r w:rsidR="00912336">
        <w:rPr>
          <w:rFonts w:ascii="Verdana" w:hAnsi="Verdana"/>
          <w:sz w:val="15"/>
          <w:szCs w:val="15"/>
        </w:rPr>
        <w:t>.</w:t>
      </w:r>
    </w:p>
    <w:p w14:paraId="07D3663A" w14:textId="77777777" w:rsidR="00A16552" w:rsidRDefault="00A16552" w:rsidP="00A16552">
      <w:pPr>
        <w:pStyle w:val="NormaleWeb"/>
        <w:spacing w:before="0" w:after="0"/>
        <w:jc w:val="both"/>
        <w:rPr>
          <w:rStyle w:val="Enfasigrassetto"/>
          <w:rFonts w:ascii="Verdana" w:hAnsi="Verdana"/>
          <w:sz w:val="15"/>
          <w:szCs w:val="15"/>
          <w:u w:val="single"/>
        </w:rPr>
      </w:pPr>
    </w:p>
    <w:p w14:paraId="2CEF7E8B" w14:textId="757D3CEB" w:rsidR="00462E34" w:rsidRPr="00462E34" w:rsidRDefault="00462E34" w:rsidP="00462E34">
      <w:pPr>
        <w:pStyle w:val="NormaleWeb"/>
        <w:spacing w:before="0" w:after="0"/>
        <w:jc w:val="both"/>
        <w:rPr>
          <w:u w:val="single"/>
        </w:rPr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>5. Titolare del trattamento d</w:t>
      </w:r>
      <w:r w:rsidR="00A75685">
        <w:rPr>
          <w:rStyle w:val="Enfasigrassetto"/>
          <w:rFonts w:ascii="Verdana" w:hAnsi="Verdana"/>
          <w:sz w:val="15"/>
          <w:szCs w:val="15"/>
          <w:u w:val="single"/>
        </w:rPr>
        <w:t>ei dati personali (Art. 13.1.a</w:t>
      </w:r>
      <w:r w:rsidR="00A75685" w:rsidRPr="00A75685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</w:t>
      </w:r>
      <w:proofErr w:type="gramStart"/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UE</w:t>
      </w:r>
      <w:r w:rsidR="00A75685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  <w:proofErr w:type="gramEnd"/>
    </w:p>
    <w:p w14:paraId="6BF8FD88" w14:textId="533EA0BA" w:rsidR="00A16552" w:rsidRDefault="008959B4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  <w:r w:rsidRPr="008959B4">
        <w:rPr>
          <w:rFonts w:ascii="Verdana" w:hAnsi="Verdana"/>
          <w:sz w:val="15"/>
          <w:szCs w:val="15"/>
        </w:rPr>
        <w:t xml:space="preserve">Il Titolare del trattamento dei dati personali è ATS </w:t>
      </w:r>
      <w:r>
        <w:rPr>
          <w:rFonts w:ascii="Verdana" w:hAnsi="Verdana"/>
          <w:sz w:val="15"/>
          <w:szCs w:val="15"/>
        </w:rPr>
        <w:t>dell’</w:t>
      </w:r>
      <w:r w:rsidR="00870101">
        <w:rPr>
          <w:rFonts w:ascii="Verdana" w:hAnsi="Verdana"/>
          <w:sz w:val="15"/>
          <w:szCs w:val="15"/>
        </w:rPr>
        <w:t>Montagna</w:t>
      </w:r>
      <w:r w:rsidRPr="008959B4">
        <w:rPr>
          <w:rFonts w:ascii="Verdana" w:hAnsi="Verdana"/>
          <w:sz w:val="15"/>
          <w:szCs w:val="15"/>
        </w:rPr>
        <w:t xml:space="preserve">. Alla data odierna, ogni informazione inerente </w:t>
      </w:r>
      <w:proofErr w:type="gramStart"/>
      <w:r w:rsidRPr="008959B4">
        <w:rPr>
          <w:rFonts w:ascii="Verdana" w:hAnsi="Verdana"/>
          <w:sz w:val="15"/>
          <w:szCs w:val="15"/>
        </w:rPr>
        <w:t>il</w:t>
      </w:r>
      <w:proofErr w:type="gramEnd"/>
      <w:r w:rsidRPr="008959B4">
        <w:rPr>
          <w:rFonts w:ascii="Verdana" w:hAnsi="Verdana"/>
          <w:sz w:val="15"/>
          <w:szCs w:val="15"/>
        </w:rPr>
        <w:t xml:space="preserve"> Titolare, congiuntamente all'elenco aggiornato dei Responsabili e degli Amministratori di sistema designati, è reperibile presso la sede aziendale di ATS</w:t>
      </w:r>
      <w:r w:rsidR="00A75685">
        <w:rPr>
          <w:rFonts w:ascii="Verdana" w:hAnsi="Verdana"/>
          <w:sz w:val="15"/>
          <w:szCs w:val="15"/>
        </w:rPr>
        <w:t xml:space="preserve"> </w:t>
      </w:r>
      <w:r w:rsidR="00870101">
        <w:rPr>
          <w:rFonts w:ascii="Verdana" w:hAnsi="Verdana"/>
          <w:sz w:val="15"/>
          <w:szCs w:val="15"/>
        </w:rPr>
        <w:t>Montagna</w:t>
      </w:r>
      <w:r w:rsidRPr="008959B4">
        <w:rPr>
          <w:rFonts w:ascii="Verdana" w:hAnsi="Verdana"/>
          <w:sz w:val="15"/>
          <w:szCs w:val="15"/>
        </w:rPr>
        <w:t xml:space="preserve">, in </w:t>
      </w:r>
      <w:r w:rsidR="00870101" w:rsidRPr="00375D4C">
        <w:rPr>
          <w:rFonts w:ascii="Verdana" w:hAnsi="Verdana"/>
          <w:sz w:val="15"/>
          <w:szCs w:val="15"/>
        </w:rPr>
        <w:t>Via Nazario Sauro 36/38, Sondrio</w:t>
      </w:r>
      <w:r w:rsidR="00870101">
        <w:rPr>
          <w:rFonts w:ascii="Verdana" w:hAnsi="Verdana"/>
          <w:sz w:val="15"/>
          <w:szCs w:val="15"/>
        </w:rPr>
        <w:t>.</w:t>
      </w:r>
      <w:r w:rsidRPr="008959B4">
        <w:rPr>
          <w:rFonts w:ascii="Verdana" w:hAnsi="Verdana"/>
          <w:sz w:val="15"/>
          <w:szCs w:val="15"/>
        </w:rPr>
        <w:t xml:space="preserve"> PEC:</w:t>
      </w:r>
      <w:r w:rsidR="00870101" w:rsidRPr="00870101">
        <w:t xml:space="preserve"> </w:t>
      </w:r>
      <w:hyperlink r:id="rId8" w:history="1">
        <w:r w:rsidR="00870101" w:rsidRPr="00375D4C">
          <w:rPr>
            <w:rStyle w:val="Collegamentoipertestuale"/>
            <w:rFonts w:ascii="Verdana" w:hAnsi="Verdana"/>
            <w:sz w:val="15"/>
            <w:szCs w:val="15"/>
          </w:rPr>
          <w:t>protocollo@pec.ats-montagna.it</w:t>
        </w:r>
      </w:hyperlink>
      <w:r>
        <w:rPr>
          <w:rFonts w:ascii="Verdana" w:hAnsi="Verdana"/>
          <w:sz w:val="15"/>
          <w:szCs w:val="15"/>
        </w:rPr>
        <w:t>.</w:t>
      </w:r>
    </w:p>
    <w:p w14:paraId="5AE89EAE" w14:textId="77777777" w:rsidR="008959B4" w:rsidRPr="00462E34" w:rsidRDefault="008959B4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4A232E6F" w14:textId="39EAE2C8" w:rsidR="00A16552" w:rsidRPr="00462E34" w:rsidRDefault="00462E34" w:rsidP="00A16552">
      <w:pPr>
        <w:pStyle w:val="NormaleWeb"/>
        <w:spacing w:before="0" w:after="0"/>
        <w:jc w:val="both"/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 xml:space="preserve">6. Data </w:t>
      </w:r>
      <w:proofErr w:type="spellStart"/>
      <w:r w:rsidRPr="00462E34">
        <w:rPr>
          <w:rStyle w:val="Enfasigrassetto"/>
          <w:rFonts w:ascii="Verdana" w:hAnsi="Verdana"/>
          <w:sz w:val="15"/>
          <w:szCs w:val="15"/>
          <w:u w:val="single"/>
        </w:rPr>
        <w:t>Protection</w:t>
      </w:r>
      <w:proofErr w:type="spellEnd"/>
      <w:r w:rsidRPr="00462E34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proofErr w:type="spellStart"/>
      <w:r w:rsidRPr="00462E34">
        <w:rPr>
          <w:rStyle w:val="Enfasigrassetto"/>
          <w:rFonts w:ascii="Verdana" w:hAnsi="Verdana"/>
          <w:sz w:val="15"/>
          <w:szCs w:val="15"/>
          <w:u w:val="single"/>
        </w:rPr>
        <w:t>Officer</w:t>
      </w:r>
      <w:proofErr w:type="spellEnd"/>
      <w:r w:rsidRPr="00462E34">
        <w:rPr>
          <w:rStyle w:val="Enfasigrassetto"/>
          <w:rFonts w:ascii="Verdana" w:hAnsi="Verdana"/>
          <w:sz w:val="15"/>
          <w:szCs w:val="15"/>
          <w:u w:val="single"/>
        </w:rPr>
        <w:t xml:space="preserve"> (DPO)/Responsabile della Protezione dei dati (RPD) (Art. 13.1.b</w:t>
      </w:r>
      <w:r w:rsidR="005E5D86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679/2016/UE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  <w:r w:rsidR="00A16552" w:rsidRPr="00462E34">
        <w:rPr>
          <w:rFonts w:ascii="Verdana" w:hAnsi="Verdana"/>
          <w:sz w:val="15"/>
          <w:szCs w:val="15"/>
        </w:rPr>
        <w:br/>
        <w:t xml:space="preserve">Il Data </w:t>
      </w:r>
      <w:proofErr w:type="spellStart"/>
      <w:r w:rsidR="00A16552" w:rsidRPr="00462E34">
        <w:rPr>
          <w:rFonts w:ascii="Verdana" w:hAnsi="Verdana"/>
          <w:sz w:val="15"/>
          <w:szCs w:val="15"/>
        </w:rPr>
        <w:t>Protection</w:t>
      </w:r>
      <w:proofErr w:type="spellEnd"/>
      <w:r w:rsidR="00A16552" w:rsidRPr="00462E34">
        <w:rPr>
          <w:rFonts w:ascii="Verdana" w:hAnsi="Verdana"/>
          <w:sz w:val="15"/>
          <w:szCs w:val="15"/>
        </w:rPr>
        <w:t xml:space="preserve"> </w:t>
      </w:r>
      <w:proofErr w:type="spellStart"/>
      <w:r w:rsidR="00A16552" w:rsidRPr="00462E34">
        <w:rPr>
          <w:rFonts w:ascii="Verdana" w:hAnsi="Verdana"/>
          <w:sz w:val="15"/>
          <w:szCs w:val="15"/>
        </w:rPr>
        <w:t>Officer</w:t>
      </w:r>
      <w:proofErr w:type="spellEnd"/>
      <w:r w:rsidR="00A16552" w:rsidRPr="00462E34">
        <w:rPr>
          <w:rFonts w:ascii="Verdana" w:hAnsi="Verdana"/>
          <w:sz w:val="15"/>
          <w:szCs w:val="15"/>
        </w:rPr>
        <w:t>/Responsabile della Protezione dei dati individuato dall'Ente è il seguente soggetto: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1546"/>
        <w:gridCol w:w="2850"/>
        <w:gridCol w:w="734"/>
        <w:gridCol w:w="1115"/>
        <w:gridCol w:w="2667"/>
      </w:tblGrid>
      <w:tr w:rsidR="00A16552" w:rsidRPr="00462E34" w14:paraId="58EA356B" w14:textId="77777777" w:rsidTr="008E03A7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42B9450C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589AA657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3FEC2E4C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62B8F984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6D4929F9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AAAA"/>
            <w:vAlign w:val="center"/>
            <w:hideMark/>
          </w:tcPr>
          <w:p w14:paraId="2ADC1A50" w14:textId="77777777" w:rsidR="00A16552" w:rsidRPr="00462E34" w:rsidRDefault="00A16552" w:rsidP="008E03A7">
            <w:pPr>
              <w:rPr>
                <w:rFonts w:ascii="Verdana" w:hAnsi="Verdana"/>
                <w:b/>
                <w:bCs/>
                <w:sz w:val="12"/>
                <w:szCs w:val="12"/>
              </w:rPr>
            </w:pPr>
            <w:r w:rsidRPr="00462E34">
              <w:rPr>
                <w:rFonts w:ascii="Verdana" w:hAnsi="Verdana"/>
                <w:b/>
                <w:bCs/>
                <w:sz w:val="12"/>
                <w:szCs w:val="12"/>
              </w:rPr>
              <w:t>Nominativo del DPO</w:t>
            </w:r>
          </w:p>
        </w:tc>
      </w:tr>
      <w:tr w:rsidR="00A16552" w:rsidRPr="00462E34" w14:paraId="28419117" w14:textId="77777777" w:rsidTr="008E03A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03937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 xml:space="preserve">LTA </w:t>
            </w:r>
            <w:proofErr w:type="spellStart"/>
            <w:r w:rsidRPr="00462E34">
              <w:rPr>
                <w:rFonts w:ascii="Verdana" w:hAnsi="Verdana"/>
                <w:sz w:val="11"/>
                <w:szCs w:val="11"/>
              </w:rPr>
              <w:t>Srl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FC9AD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8AB65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40858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1232F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FAECC" w14:textId="77777777" w:rsidR="00A16552" w:rsidRPr="00462E34" w:rsidRDefault="00A16552" w:rsidP="008E03A7">
            <w:pPr>
              <w:rPr>
                <w:rFonts w:ascii="Verdana" w:hAnsi="Verdana"/>
                <w:sz w:val="11"/>
                <w:szCs w:val="11"/>
              </w:rPr>
            </w:pPr>
            <w:r w:rsidRPr="00462E34">
              <w:rPr>
                <w:rFonts w:ascii="Verdana" w:hAnsi="Verdana"/>
                <w:sz w:val="11"/>
                <w:szCs w:val="11"/>
              </w:rPr>
              <w:t>Luigi Recupero</w:t>
            </w:r>
          </w:p>
        </w:tc>
      </w:tr>
    </w:tbl>
    <w:p w14:paraId="7667F60B" w14:textId="5F09D5F5" w:rsidR="00A16552" w:rsidRPr="00462E34" w:rsidRDefault="00A16552" w:rsidP="00870101">
      <w:pPr>
        <w:jc w:val="both"/>
        <w:rPr>
          <w:rFonts w:ascii="Verdana" w:hAnsi="Verdana"/>
          <w:sz w:val="15"/>
          <w:szCs w:val="15"/>
        </w:rPr>
      </w:pPr>
      <w:proofErr w:type="spellStart"/>
      <w:r w:rsidRPr="00462E34">
        <w:rPr>
          <w:rFonts w:ascii="Verdana" w:hAnsi="Verdana"/>
          <w:sz w:val="15"/>
          <w:szCs w:val="15"/>
        </w:rPr>
        <w:t>ll</w:t>
      </w:r>
      <w:proofErr w:type="spellEnd"/>
      <w:r w:rsidRPr="00462E34">
        <w:rPr>
          <w:rFonts w:ascii="Verdana" w:hAnsi="Verdana"/>
          <w:sz w:val="15"/>
          <w:szCs w:val="15"/>
        </w:rPr>
        <w:t xml:space="preserve"> Data </w:t>
      </w:r>
      <w:proofErr w:type="spellStart"/>
      <w:r w:rsidRPr="00462E34">
        <w:rPr>
          <w:rFonts w:ascii="Verdana" w:hAnsi="Verdana"/>
          <w:sz w:val="15"/>
          <w:szCs w:val="15"/>
        </w:rPr>
        <w:t>Protection</w:t>
      </w:r>
      <w:proofErr w:type="spellEnd"/>
      <w:r w:rsidRPr="00462E34">
        <w:rPr>
          <w:rFonts w:ascii="Verdana" w:hAnsi="Verdana"/>
          <w:sz w:val="15"/>
          <w:szCs w:val="15"/>
        </w:rPr>
        <w:t xml:space="preserve"> </w:t>
      </w:r>
      <w:proofErr w:type="spellStart"/>
      <w:r w:rsidRPr="00462E34">
        <w:rPr>
          <w:rFonts w:ascii="Verdana" w:hAnsi="Verdana"/>
          <w:sz w:val="15"/>
          <w:szCs w:val="15"/>
        </w:rPr>
        <w:t>Officer</w:t>
      </w:r>
      <w:proofErr w:type="spellEnd"/>
      <w:r w:rsidRPr="00462E34">
        <w:rPr>
          <w:rFonts w:ascii="Verdana" w:hAnsi="Verdana"/>
          <w:sz w:val="15"/>
          <w:szCs w:val="15"/>
        </w:rPr>
        <w:t xml:space="preserve"> è reperibile presso la sede aziendale dell’</w:t>
      </w:r>
      <w:r w:rsidR="00A4653D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 w:rsidRPr="00462E34">
        <w:rPr>
          <w:rFonts w:ascii="Verdana" w:hAnsi="Verdana"/>
          <w:sz w:val="15"/>
          <w:szCs w:val="15"/>
        </w:rPr>
        <w:t xml:space="preserve"> </w:t>
      </w:r>
      <w:r w:rsidR="008959B4" w:rsidRPr="008959B4">
        <w:rPr>
          <w:rFonts w:ascii="Verdana" w:hAnsi="Verdana"/>
          <w:sz w:val="15"/>
          <w:szCs w:val="15"/>
        </w:rPr>
        <w:t xml:space="preserve">in </w:t>
      </w:r>
      <w:r w:rsidR="00870101" w:rsidRPr="00375D4C">
        <w:rPr>
          <w:rFonts w:ascii="Verdana" w:hAnsi="Verdana"/>
          <w:sz w:val="15"/>
          <w:szCs w:val="15"/>
        </w:rPr>
        <w:t>Via Nazario Sauro 36/38, Sondrio</w:t>
      </w:r>
      <w:r w:rsidRPr="00462E34">
        <w:rPr>
          <w:rFonts w:ascii="Verdana" w:hAnsi="Verdana"/>
          <w:sz w:val="15"/>
          <w:szCs w:val="15"/>
        </w:rPr>
        <w:t xml:space="preserve">. In caso di istanze/comunicazioni scritte da inviarsi in modalità digitale, il Data </w:t>
      </w:r>
      <w:proofErr w:type="spellStart"/>
      <w:r w:rsidRPr="00462E34">
        <w:rPr>
          <w:rFonts w:ascii="Verdana" w:hAnsi="Verdana"/>
          <w:sz w:val="15"/>
          <w:szCs w:val="15"/>
        </w:rPr>
        <w:t>Protection</w:t>
      </w:r>
      <w:proofErr w:type="spellEnd"/>
      <w:r w:rsidRPr="00462E34">
        <w:rPr>
          <w:rFonts w:ascii="Verdana" w:hAnsi="Verdana"/>
          <w:sz w:val="15"/>
          <w:szCs w:val="15"/>
        </w:rPr>
        <w:t xml:space="preserve"> </w:t>
      </w:r>
      <w:proofErr w:type="spellStart"/>
      <w:r w:rsidRPr="00462E34">
        <w:rPr>
          <w:rFonts w:ascii="Verdana" w:hAnsi="Verdana"/>
          <w:sz w:val="15"/>
          <w:szCs w:val="15"/>
        </w:rPr>
        <w:t>Officer</w:t>
      </w:r>
      <w:proofErr w:type="spellEnd"/>
      <w:r w:rsidRPr="00462E34">
        <w:rPr>
          <w:rFonts w:ascii="Verdana" w:hAnsi="Verdana"/>
          <w:sz w:val="15"/>
          <w:szCs w:val="15"/>
        </w:rPr>
        <w:t xml:space="preserve"> può essere contattato utilizzando i re</w:t>
      </w:r>
      <w:r w:rsidR="00A75685">
        <w:rPr>
          <w:rFonts w:ascii="Verdana" w:hAnsi="Verdana"/>
          <w:sz w:val="15"/>
          <w:szCs w:val="15"/>
        </w:rPr>
        <w:t xml:space="preserve">capiti istituzionali dell'Ente </w:t>
      </w:r>
      <w:hyperlink r:id="rId9" w:history="1">
        <w:r w:rsidR="00870101" w:rsidRPr="00375D4C">
          <w:rPr>
            <w:rStyle w:val="Collegamentoipertestuale"/>
            <w:rFonts w:ascii="Verdana" w:hAnsi="Verdana"/>
            <w:sz w:val="15"/>
            <w:szCs w:val="15"/>
          </w:rPr>
          <w:t>protocollo@pec.ats-montagna.it</w:t>
        </w:r>
      </w:hyperlink>
      <w:r w:rsidR="00870101" w:rsidRPr="00375D4C">
        <w:rPr>
          <w:rFonts w:ascii="Verdana" w:hAnsi="Verdana"/>
          <w:sz w:val="15"/>
          <w:szCs w:val="15"/>
        </w:rPr>
        <w:t xml:space="preserve"> / E-mail: </w:t>
      </w:r>
      <w:hyperlink r:id="rId10" w:history="1">
        <w:r w:rsidR="00870101" w:rsidRPr="00375D4C">
          <w:rPr>
            <w:rStyle w:val="Collegamentoipertestuale"/>
            <w:rFonts w:ascii="Verdana" w:hAnsi="Verdana"/>
            <w:sz w:val="15"/>
            <w:szCs w:val="15"/>
          </w:rPr>
          <w:t>privacy.rpd@ats-montagna.it</w:t>
        </w:r>
      </w:hyperlink>
      <w:r w:rsidR="00870101" w:rsidRPr="00375D4C">
        <w:rPr>
          <w:rFonts w:ascii="Verdana" w:hAnsi="Verdana"/>
          <w:sz w:val="15"/>
          <w:szCs w:val="15"/>
        </w:rPr>
        <w:t xml:space="preserve">. </w:t>
      </w:r>
    </w:p>
    <w:p w14:paraId="0D570A45" w14:textId="77777777" w:rsidR="00A16552" w:rsidRPr="00462E34" w:rsidRDefault="00A16552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24CAA33E" w14:textId="7A9D55AF" w:rsidR="00462E34" w:rsidRPr="00462E34" w:rsidRDefault="00462E34" w:rsidP="00462E34">
      <w:pPr>
        <w:pStyle w:val="NormaleWeb"/>
        <w:spacing w:before="0" w:after="0"/>
        <w:jc w:val="both"/>
        <w:rPr>
          <w:u w:val="single"/>
        </w:rPr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>7. Criteri utilizzati al fine di determinare il periodo di conservazione (Art. 13.2.a</w:t>
      </w:r>
      <w:r w:rsidR="00A75685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679/2016/UE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</w:p>
    <w:p w14:paraId="319BC271" w14:textId="002C2360" w:rsidR="008D3C84" w:rsidRDefault="00A16552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  <w:r w:rsidRPr="00462E34">
        <w:rPr>
          <w:rFonts w:ascii="Verdana" w:hAnsi="Verdana"/>
          <w:sz w:val="15"/>
          <w:szCs w:val="15"/>
        </w:rPr>
        <w:t>L’</w:t>
      </w:r>
      <w:r w:rsidR="00A4653D">
        <w:rPr>
          <w:rFonts w:ascii="Verdana" w:hAnsi="Verdana"/>
          <w:sz w:val="15"/>
          <w:szCs w:val="15"/>
        </w:rPr>
        <w:t xml:space="preserve">ATS </w:t>
      </w:r>
      <w:r w:rsidR="00870101">
        <w:rPr>
          <w:rFonts w:ascii="Verdana" w:hAnsi="Verdana"/>
          <w:sz w:val="15"/>
          <w:szCs w:val="15"/>
        </w:rPr>
        <w:t>Montagna</w:t>
      </w:r>
      <w:r w:rsidRPr="00462E34">
        <w:rPr>
          <w:rFonts w:ascii="Verdana" w:hAnsi="Verdana"/>
          <w:sz w:val="15"/>
          <w:szCs w:val="15"/>
        </w:rPr>
        <w:t xml:space="preserve"> dichiara che i dati personali dell’Interessato oggetto del trattamento saranno conservati per il periodo necessario a rispettare i termini di conservazione stabiliti</w:t>
      </w:r>
      <w:r>
        <w:rPr>
          <w:rFonts w:ascii="Verdana" w:hAnsi="Verdana"/>
          <w:sz w:val="15"/>
          <w:szCs w:val="15"/>
        </w:rPr>
        <w:t xml:space="preserve"> nel Massimario di Scarto approvato dalla Regione Lombardia attualmente in vigore e </w:t>
      </w:r>
      <w:proofErr w:type="spellStart"/>
      <w:r>
        <w:rPr>
          <w:rFonts w:ascii="Verdana" w:hAnsi="Verdana"/>
          <w:sz w:val="15"/>
          <w:szCs w:val="15"/>
        </w:rPr>
        <w:t>ss.mm.ii</w:t>
      </w:r>
      <w:proofErr w:type="spellEnd"/>
      <w:r>
        <w:rPr>
          <w:rFonts w:ascii="Verdana" w:hAnsi="Verdana"/>
          <w:sz w:val="15"/>
          <w:szCs w:val="15"/>
        </w:rPr>
        <w:t>. e comunque non superiori a quelli necessari per la gestione dei possibili ricorsi/contenziosi.</w:t>
      </w:r>
    </w:p>
    <w:p w14:paraId="3F7F2EF6" w14:textId="77777777" w:rsidR="008D3C84" w:rsidRPr="00B17FEF" w:rsidRDefault="008D3C84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2741B004" w14:textId="00ED140A" w:rsidR="00462E34" w:rsidRPr="00462E34" w:rsidRDefault="00462E34" w:rsidP="00462E34">
      <w:pPr>
        <w:pStyle w:val="NormaleWeb"/>
        <w:spacing w:before="0" w:after="0"/>
        <w:jc w:val="both"/>
        <w:rPr>
          <w:u w:val="single"/>
        </w:rPr>
      </w:pPr>
      <w:r w:rsidRPr="00462E34">
        <w:rPr>
          <w:rStyle w:val="Enfasigrassetto"/>
          <w:rFonts w:ascii="Verdana" w:hAnsi="Verdana"/>
          <w:sz w:val="15"/>
          <w:szCs w:val="15"/>
          <w:u w:val="single"/>
        </w:rPr>
        <w:t>8. Diritti dell’Interessato (Art. 13.2.b</w:t>
      </w:r>
      <w:r w:rsidR="00A75685" w:rsidRPr="00A75685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679/2016/UE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</w:p>
    <w:p w14:paraId="6C145EF8" w14:textId="77777777" w:rsidR="008D3C84" w:rsidRPr="00AE559B" w:rsidRDefault="008D3C84">
      <w:pPr>
        <w:pStyle w:val="NormaleWeb"/>
        <w:spacing w:before="0" w:after="0"/>
        <w:jc w:val="both"/>
      </w:pPr>
      <w:r w:rsidRPr="00AE559B">
        <w:rPr>
          <w:rFonts w:ascii="Verdana" w:hAnsi="Verdana"/>
          <w:sz w:val="15"/>
          <w:szCs w:val="15"/>
        </w:rPr>
        <w:t>Si comunica che, in qualsiasi momento, l’</w:t>
      </w:r>
      <w:r>
        <w:rPr>
          <w:rFonts w:ascii="Verdana" w:hAnsi="Verdana"/>
          <w:sz w:val="15"/>
          <w:szCs w:val="15"/>
        </w:rPr>
        <w:t>I</w:t>
      </w:r>
      <w:r w:rsidRPr="00AE559B">
        <w:rPr>
          <w:rFonts w:ascii="Verdana" w:hAnsi="Verdana"/>
          <w:sz w:val="15"/>
          <w:szCs w:val="15"/>
        </w:rPr>
        <w:t>nteressato può esercitare:</w:t>
      </w:r>
    </w:p>
    <w:p w14:paraId="339FE552" w14:textId="77777777" w:rsidR="00AE559B" w:rsidRPr="00AE559B" w:rsidRDefault="00AE559B">
      <w:pPr>
        <w:numPr>
          <w:ilvl w:val="0"/>
          <w:numId w:val="41"/>
        </w:numPr>
        <w:suppressAutoHyphens w:val="0"/>
        <w:autoSpaceDN/>
        <w:jc w:val="both"/>
        <w:textAlignment w:val="auto"/>
      </w:pPr>
      <w:r w:rsidRPr="00AE559B">
        <w:rPr>
          <w:rFonts w:ascii="Verdana" w:hAnsi="Verdana"/>
          <w:sz w:val="15"/>
          <w:szCs w:val="15"/>
        </w:rPr>
        <w:t>diritto di chiedere al Titolare del trattamento, ex art. 15 Reg. 679/2016, di poter accedere ai propri dati personali;</w:t>
      </w:r>
    </w:p>
    <w:p w14:paraId="182D51C9" w14:textId="77777777" w:rsidR="00AE559B" w:rsidRPr="00AE559B" w:rsidRDefault="00AE559B">
      <w:pPr>
        <w:numPr>
          <w:ilvl w:val="0"/>
          <w:numId w:val="41"/>
        </w:numPr>
        <w:suppressAutoHyphens w:val="0"/>
        <w:autoSpaceDN/>
        <w:jc w:val="both"/>
        <w:textAlignment w:val="auto"/>
      </w:pPr>
      <w:r w:rsidRPr="00AE559B">
        <w:rPr>
          <w:rFonts w:ascii="Verdana" w:hAnsi="Verdana"/>
          <w:sz w:val="15"/>
          <w:szCs w:val="15"/>
        </w:rPr>
        <w:t>diritto di chiedere al Titolare del trattamento, ex art. 16 Reg. 679/2016, di poter rettificare i propri dati personali, ove quest’ultimo non contrasti con la normativa vigente sulla conservazione dei dati stessi;</w:t>
      </w:r>
    </w:p>
    <w:p w14:paraId="1DA73B14" w14:textId="77777777" w:rsidR="00AE559B" w:rsidRPr="00AE559B" w:rsidRDefault="00AE559B">
      <w:pPr>
        <w:numPr>
          <w:ilvl w:val="0"/>
          <w:numId w:val="41"/>
        </w:numPr>
        <w:suppressAutoHyphens w:val="0"/>
        <w:autoSpaceDN/>
        <w:jc w:val="both"/>
        <w:textAlignment w:val="auto"/>
      </w:pPr>
      <w:r w:rsidRPr="00AE559B">
        <w:rPr>
          <w:rFonts w:ascii="Verdana" w:hAnsi="Verdana"/>
          <w:sz w:val="15"/>
          <w:szCs w:val="15"/>
        </w:rPr>
        <w:t>diritto di chiedere al Titolare del trattamento, ex art. 17 Reg. 679/2016, di poter cancellare i propri dati personali, ove quest’ultimo non contrasti con la normativa vigente sulla conservazione dei dati stessi;</w:t>
      </w:r>
    </w:p>
    <w:p w14:paraId="33922471" w14:textId="77777777" w:rsidR="00AE559B" w:rsidRPr="00AE559B" w:rsidRDefault="00AE559B">
      <w:pPr>
        <w:numPr>
          <w:ilvl w:val="0"/>
          <w:numId w:val="41"/>
        </w:numPr>
        <w:suppressAutoHyphens w:val="0"/>
        <w:autoSpaceDN/>
        <w:jc w:val="both"/>
        <w:textAlignment w:val="auto"/>
      </w:pPr>
      <w:r w:rsidRPr="00AE559B">
        <w:rPr>
          <w:rFonts w:ascii="Verdana" w:hAnsi="Verdana"/>
          <w:sz w:val="15"/>
          <w:szCs w:val="15"/>
        </w:rPr>
        <w:t>diritto di chiedere al Titolare del trattamento, ex art. 18 Reg. 679/2016, di poter limitare il trattamento dei propri dati personali;</w:t>
      </w:r>
    </w:p>
    <w:p w14:paraId="088CC30B" w14:textId="175CEDD6" w:rsidR="00AE559B" w:rsidRPr="00AE559B" w:rsidRDefault="00AE559B">
      <w:pPr>
        <w:numPr>
          <w:ilvl w:val="0"/>
          <w:numId w:val="41"/>
        </w:numPr>
        <w:suppressAutoHyphens w:val="0"/>
        <w:autoSpaceDN/>
        <w:jc w:val="both"/>
        <w:textAlignment w:val="auto"/>
      </w:pPr>
      <w:r w:rsidRPr="00AE559B">
        <w:rPr>
          <w:rFonts w:ascii="Verdana" w:hAnsi="Verdana"/>
          <w:sz w:val="15"/>
          <w:szCs w:val="15"/>
        </w:rPr>
        <w:t>diritto di opporsi al tratta</w:t>
      </w:r>
      <w:r w:rsidR="00222128">
        <w:rPr>
          <w:rFonts w:ascii="Verdana" w:hAnsi="Verdana"/>
          <w:sz w:val="15"/>
          <w:szCs w:val="15"/>
        </w:rPr>
        <w:t>mento ex art. 21 Reg. 679/2016.</w:t>
      </w:r>
    </w:p>
    <w:p w14:paraId="3D5CAD85" w14:textId="6E51DCBB" w:rsidR="00BA7383" w:rsidRPr="00A16552" w:rsidRDefault="00BA7383" w:rsidP="00A16552">
      <w:pPr>
        <w:jc w:val="both"/>
        <w:rPr>
          <w:rFonts w:ascii="Verdana" w:hAnsi="Verdana"/>
          <w:sz w:val="15"/>
          <w:szCs w:val="15"/>
        </w:rPr>
      </w:pPr>
    </w:p>
    <w:p w14:paraId="52802CB9" w14:textId="43317CA1" w:rsidR="00462E34" w:rsidRPr="00462E34" w:rsidRDefault="00462E34" w:rsidP="00462E34">
      <w:pPr>
        <w:pStyle w:val="NormaleWeb"/>
        <w:spacing w:before="0" w:after="0"/>
        <w:jc w:val="both"/>
        <w:rPr>
          <w:u w:val="single"/>
        </w:rPr>
      </w:pPr>
      <w:bookmarkStart w:id="0" w:name="_Hlk189819716"/>
      <w:r w:rsidRPr="00462E34">
        <w:rPr>
          <w:rStyle w:val="Enfasigrassetto"/>
          <w:rFonts w:ascii="Verdana" w:hAnsi="Verdana"/>
          <w:sz w:val="15"/>
          <w:szCs w:val="15"/>
          <w:u w:val="single"/>
        </w:rPr>
        <w:t>9. Diritto di presentare reclamo (Art. 13.2.d</w:t>
      </w:r>
      <w:r w:rsidR="00A75685"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="00A75685"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679/2016/UE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)</w:t>
      </w:r>
    </w:p>
    <w:p w14:paraId="68983FEF" w14:textId="1BCA07AE" w:rsidR="00E00C8C" w:rsidRDefault="008D3C84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L’Interessato ha sempre il diritto di proporre un reclamo all'Autorità Garante per la protezione dei dati personali per l’esercizio dei suoi diritti o per qualsiasi altra questione relativa al trattamento dei suoi dati personali.</w:t>
      </w:r>
      <w:bookmarkEnd w:id="0"/>
    </w:p>
    <w:p w14:paraId="3DF9AEF6" w14:textId="77777777" w:rsidR="00E00C8C" w:rsidRDefault="00E00C8C" w:rsidP="00A16552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</w:p>
    <w:p w14:paraId="78AA6395" w14:textId="00DF0546" w:rsidR="00E00C8C" w:rsidRPr="00462E34" w:rsidRDefault="00E00C8C" w:rsidP="00E00C8C">
      <w:pPr>
        <w:pStyle w:val="NormaleWeb"/>
        <w:spacing w:before="0" w:after="0"/>
        <w:jc w:val="both"/>
        <w:rPr>
          <w:u w:val="single"/>
        </w:rPr>
      </w:pPr>
      <w:r>
        <w:rPr>
          <w:rStyle w:val="Enfasigrassetto"/>
          <w:rFonts w:ascii="Verdana" w:hAnsi="Verdana"/>
          <w:sz w:val="15"/>
          <w:szCs w:val="15"/>
          <w:u w:val="single"/>
        </w:rPr>
        <w:t>10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. Diritto di presentare reclamo (Art. 13.2.d</w:t>
      </w:r>
      <w:r>
        <w:rPr>
          <w:rStyle w:val="Enfasigrassetto"/>
          <w:rFonts w:ascii="Verdana" w:hAnsi="Verdana"/>
          <w:sz w:val="15"/>
          <w:szCs w:val="15"/>
          <w:u w:val="single"/>
        </w:rPr>
        <w:t xml:space="preserve"> </w:t>
      </w:r>
      <w:r w:rsidRPr="00462E34">
        <w:rPr>
          <w:rStyle w:val="Enfasigrassetto"/>
          <w:rFonts w:ascii="Verdana" w:hAnsi="Verdana"/>
          <w:sz w:val="15"/>
          <w:szCs w:val="15"/>
          <w:u w:val="single"/>
        </w:rPr>
        <w:t>Regolamento 679/2016/UE)</w:t>
      </w:r>
    </w:p>
    <w:p w14:paraId="63F147B1" w14:textId="344E777B" w:rsidR="00462E34" w:rsidRPr="00125ADC" w:rsidRDefault="00E00C8C" w:rsidP="00462E34">
      <w:pPr>
        <w:pStyle w:val="NormaleWeb"/>
        <w:spacing w:before="0" w:after="0"/>
        <w:jc w:val="both"/>
        <w:rPr>
          <w:rFonts w:ascii="Verdana" w:hAnsi="Verdana"/>
          <w:sz w:val="15"/>
          <w:szCs w:val="15"/>
        </w:rPr>
      </w:pPr>
      <w:r w:rsidRPr="00E00C8C">
        <w:rPr>
          <w:rFonts w:ascii="Verdana" w:hAnsi="Verdana"/>
          <w:sz w:val="15"/>
          <w:szCs w:val="15"/>
        </w:rPr>
        <w:t xml:space="preserve">I dati personali che non sono stati ottenuti presso l'Interessato, ove previsto dalla normativa o dalla procedura di </w:t>
      </w:r>
      <w:r>
        <w:rPr>
          <w:rFonts w:ascii="Verdana" w:hAnsi="Verdana"/>
          <w:sz w:val="15"/>
          <w:szCs w:val="15"/>
        </w:rPr>
        <w:t>adesione al programma/attività</w:t>
      </w:r>
      <w:r w:rsidRPr="00E00C8C">
        <w:rPr>
          <w:rFonts w:ascii="Verdana" w:hAnsi="Verdana"/>
          <w:sz w:val="15"/>
          <w:szCs w:val="15"/>
        </w:rPr>
        <w:t xml:space="preserve">, sono acquisiti d'ufficio presso ATS </w:t>
      </w:r>
      <w:r>
        <w:rPr>
          <w:rFonts w:ascii="Verdana" w:hAnsi="Verdana"/>
          <w:sz w:val="15"/>
          <w:szCs w:val="15"/>
        </w:rPr>
        <w:t>Montagna</w:t>
      </w:r>
      <w:r w:rsidRPr="00E00C8C">
        <w:rPr>
          <w:rFonts w:ascii="Verdana" w:hAnsi="Verdana"/>
          <w:sz w:val="15"/>
          <w:szCs w:val="15"/>
        </w:rPr>
        <w:t xml:space="preserve"> o presso altre P.A. o soggetti terzi. L’Interessato può richiedere le relative precisazioni con riguardo alla procedura d’interesse attraverso i recapiti istituzionali di cui al punto </w:t>
      </w:r>
      <w:r>
        <w:rPr>
          <w:rFonts w:ascii="Verdana" w:hAnsi="Verdana"/>
          <w:sz w:val="15"/>
          <w:szCs w:val="15"/>
        </w:rPr>
        <w:t>5</w:t>
      </w:r>
      <w:r w:rsidRPr="00E00C8C">
        <w:rPr>
          <w:rFonts w:ascii="Verdana" w:hAnsi="Verdana"/>
          <w:sz w:val="15"/>
          <w:szCs w:val="15"/>
        </w:rPr>
        <w:t>.</w:t>
      </w:r>
    </w:p>
    <w:p w14:paraId="5E2B03C5" w14:textId="326A1D9B" w:rsidR="00BA7383" w:rsidRPr="00BA7383" w:rsidRDefault="00BA7383" w:rsidP="00A16552">
      <w:pPr>
        <w:pStyle w:val="NormaleWeb"/>
        <w:spacing w:before="0" w:after="0"/>
        <w:jc w:val="both"/>
        <w:rPr>
          <w:rFonts w:ascii="Verdana" w:hAnsi="Verdana"/>
          <w:sz w:val="22"/>
          <w:szCs w:val="22"/>
        </w:rPr>
      </w:pPr>
    </w:p>
    <w:sectPr w:rsidR="00BA7383" w:rsidRPr="00BA7383" w:rsidSect="00681E8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077" w:bottom="1440" w:left="1077" w:header="301" w:footer="5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F61D" w14:textId="77777777" w:rsidR="00C26164" w:rsidRDefault="00C26164">
      <w:r>
        <w:separator/>
      </w:r>
    </w:p>
  </w:endnote>
  <w:endnote w:type="continuationSeparator" w:id="0">
    <w:p w14:paraId="4B9F5420" w14:textId="77777777" w:rsidR="00C26164" w:rsidRDefault="00C2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xotc350 Lt BT">
    <w:altName w:val="Gabriola"/>
    <w:charset w:val="00"/>
    <w:family w:val="decorative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E4CB2" w14:textId="77777777" w:rsidR="00BA7383" w:rsidRPr="00BA7383" w:rsidRDefault="00BA7383">
    <w:pPr>
      <w:pStyle w:val="Pidipagina"/>
      <w:jc w:val="right"/>
      <w:rPr>
        <w:rFonts w:ascii="Verdana" w:hAnsi="Verdana"/>
        <w:sz w:val="18"/>
        <w:szCs w:val="18"/>
      </w:rPr>
    </w:pPr>
  </w:p>
  <w:p w14:paraId="5A81074E" w14:textId="77777777" w:rsidR="00076D79" w:rsidRDefault="00076D79">
    <w:pPr>
      <w:pStyle w:val="Pidipagin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FE12" w14:textId="77777777" w:rsidR="00942B6C" w:rsidRDefault="00942B6C" w:rsidP="007D06DD">
    <w:pPr>
      <w:pStyle w:val="Pidipagina"/>
      <w:jc w:val="center"/>
      <w:rPr>
        <w:rFonts w:ascii="Tahoma" w:hAnsi="Tahoma" w:cs="Tahoma"/>
        <w:sz w:val="10"/>
        <w:szCs w:val="8"/>
      </w:rPr>
    </w:pPr>
  </w:p>
  <w:p w14:paraId="07ECC365" w14:textId="77777777" w:rsidR="00942B6C" w:rsidRDefault="00942B6C" w:rsidP="007D06DD">
    <w:pPr>
      <w:pStyle w:val="Pidipagina"/>
      <w:jc w:val="center"/>
      <w:rPr>
        <w:rFonts w:ascii="Tahoma" w:hAnsi="Tahoma" w:cs="Tahoma"/>
        <w:sz w:val="10"/>
        <w:szCs w:val="8"/>
      </w:rPr>
    </w:pPr>
  </w:p>
  <w:p w14:paraId="2110BEC7" w14:textId="77777777" w:rsidR="007D06DD" w:rsidRPr="007D06DD" w:rsidRDefault="007D06DD" w:rsidP="007D06DD">
    <w:pPr>
      <w:pStyle w:val="Pidipagina"/>
      <w:jc w:val="center"/>
      <w:rPr>
        <w:sz w:val="22"/>
      </w:rPr>
    </w:pPr>
    <w:r>
      <w:rPr>
        <w:rFonts w:ascii="Tahoma" w:hAnsi="Tahoma" w:cs="Tahoma"/>
        <w:sz w:val="10"/>
        <w:szCs w:val="8"/>
      </w:rPr>
      <w:t>Capitale Sociale € 10</w:t>
    </w:r>
    <w:r w:rsidR="00287E27">
      <w:rPr>
        <w:rFonts w:ascii="Tahoma" w:hAnsi="Tahoma" w:cs="Tahoma"/>
        <w:sz w:val="10"/>
        <w:szCs w:val="8"/>
      </w:rPr>
      <w:t>0</w:t>
    </w:r>
    <w:r w:rsidRPr="007D06DD">
      <w:rPr>
        <w:rFonts w:ascii="Tahoma" w:hAnsi="Tahoma" w:cs="Tahoma"/>
        <w:sz w:val="10"/>
        <w:szCs w:val="8"/>
      </w:rPr>
      <w:t xml:space="preserve">.000,00 </w:t>
    </w:r>
    <w:proofErr w:type="spellStart"/>
    <w:r w:rsidR="000B03D3">
      <w:rPr>
        <w:rFonts w:ascii="Tahoma" w:hAnsi="Tahoma" w:cs="Tahoma"/>
        <w:sz w:val="10"/>
        <w:szCs w:val="8"/>
      </w:rPr>
      <w:t>i.v</w:t>
    </w:r>
    <w:proofErr w:type="spellEnd"/>
    <w:r w:rsidR="000B03D3">
      <w:rPr>
        <w:rFonts w:ascii="Tahoma" w:hAnsi="Tahoma" w:cs="Tahoma"/>
        <w:sz w:val="10"/>
        <w:szCs w:val="8"/>
      </w:rPr>
      <w:t>.</w:t>
    </w:r>
    <w:r w:rsidR="005E64E8">
      <w:rPr>
        <w:rFonts w:ascii="Tahoma" w:hAnsi="Tahoma" w:cs="Tahoma"/>
        <w:sz w:val="10"/>
        <w:szCs w:val="8"/>
      </w:rPr>
      <w:t xml:space="preserve"> - </w:t>
    </w:r>
    <w:r w:rsidR="005E64E8" w:rsidRPr="005E64E8">
      <w:rPr>
        <w:rFonts w:ascii="Tahoma" w:hAnsi="Tahoma" w:cs="Tahoma"/>
        <w:sz w:val="10"/>
        <w:szCs w:val="8"/>
      </w:rPr>
      <w:t>Iscritta alla Camera di Commercio di Roma con n. 14243311009 – REA 1506949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F45C2" w14:textId="77777777" w:rsidR="00C26164" w:rsidRDefault="00C26164">
      <w:r>
        <w:rPr>
          <w:color w:val="000000"/>
        </w:rPr>
        <w:separator/>
      </w:r>
    </w:p>
  </w:footnote>
  <w:footnote w:type="continuationSeparator" w:id="0">
    <w:p w14:paraId="424AE329" w14:textId="77777777" w:rsidR="00C26164" w:rsidRDefault="00C2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BB8F" w14:textId="0F4B64AE" w:rsidR="00681E84" w:rsidRDefault="00681E84">
    <w:pPr>
      <w:pStyle w:val="Intestazione"/>
    </w:pPr>
    <w:r>
      <w:rPr>
        <w:noProof/>
      </w:rPr>
      <w:drawing>
        <wp:anchor distT="0" distB="0" distL="0" distR="0" simplePos="0" relativeHeight="251660288" behindDoc="1" locked="0" layoutInCell="1" allowOverlap="1" wp14:anchorId="5A622CD1" wp14:editId="19F8C86A">
          <wp:simplePos x="0" y="0"/>
          <wp:positionH relativeFrom="margin">
            <wp:align>center</wp:align>
          </wp:positionH>
          <wp:positionV relativeFrom="topMargin">
            <wp:posOffset>346075</wp:posOffset>
          </wp:positionV>
          <wp:extent cx="1252727" cy="723899"/>
          <wp:effectExtent l="0" t="0" r="5080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2727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BADA" w14:textId="77777777" w:rsidR="00CC74DD" w:rsidRDefault="00B21346" w:rsidP="0044281F">
    <w:pPr>
      <w:pStyle w:val="Intestazione"/>
      <w:ind w:left="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674D6EC" wp14:editId="3B65F054">
              <wp:simplePos x="0" y="0"/>
              <wp:positionH relativeFrom="column">
                <wp:posOffset>18415</wp:posOffset>
              </wp:positionH>
              <wp:positionV relativeFrom="paragraph">
                <wp:posOffset>59055</wp:posOffset>
              </wp:positionV>
              <wp:extent cx="6934835" cy="1183005"/>
              <wp:effectExtent l="0" t="1905" r="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34835" cy="1183005"/>
                        <a:chOff x="455" y="393"/>
                        <a:chExt cx="10921" cy="1863"/>
                      </a:xfrm>
                    </wpg:grpSpPr>
                    <pic:pic xmlns:pic="http://schemas.openxmlformats.org/drawingml/2006/picture">
                      <pic:nvPicPr>
                        <pic:cNvPr id="2" name="Picture 8" descr="LTAadvisors_logo_400x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5" y="393"/>
                          <a:ext cx="3815" cy="18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9"/>
                      <wpg:cNvGrpSpPr>
                        <a:grpSpLocks/>
                      </wpg:cNvGrpSpPr>
                      <wpg:grpSpPr bwMode="auto">
                        <a:xfrm>
                          <a:off x="7916" y="538"/>
                          <a:ext cx="3460" cy="1611"/>
                          <a:chOff x="7364" y="538"/>
                          <a:chExt cx="3460" cy="1611"/>
                        </a:xfrm>
                      </wpg:grpSpPr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364" y="538"/>
                            <a:ext cx="999" cy="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1077C" w14:textId="77777777" w:rsidR="007211EC" w:rsidRPr="00394078" w:rsidRDefault="007211EC" w:rsidP="007211EC">
                              <w:pPr>
                                <w:jc w:val="right"/>
                                <w:rPr>
                                  <w:rFonts w:ascii="Calibri" w:hAnsi="Calibri" w:cs="Consolas"/>
                                  <w:b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b/>
                                  <w:sz w:val="28"/>
                                </w:rPr>
                                <w:t>LTA</w:t>
                              </w:r>
                              <w:r w:rsidRPr="00394078">
                                <w:rPr>
                                  <w:rFonts w:ascii="Calibri" w:hAnsi="Calibri" w:cs="Consolas"/>
                                  <w:sz w:val="28"/>
                                </w:rPr>
                                <w:t xml:space="preserve"> </w:t>
                              </w:r>
                              <w:r w:rsidRPr="00394078">
                                <w:rPr>
                                  <w:rFonts w:ascii="Calibri" w:hAnsi="Calibri" w:cs="Consolas"/>
                                  <w:spacing w:val="-20"/>
                                  <w:sz w:val="28"/>
                                </w:rPr>
                                <w:t>S.r.l.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533" y="538"/>
                            <a:ext cx="2291" cy="1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4E365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>Vi</w:t>
                              </w:r>
                              <w:r>
                                <w:rPr>
                                  <w:rFonts w:ascii="Calibri" w:hAnsi="Calibri" w:cs="Consolas"/>
                                  <w:sz w:val="16"/>
                                </w:rPr>
                                <w:t>a Della Conciliazione 10</w:t>
                              </w:r>
                            </w:p>
                            <w:p w14:paraId="75D468AA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>001</w:t>
                              </w:r>
                              <w:r>
                                <w:rPr>
                                  <w:rFonts w:ascii="Calibri" w:hAnsi="Calibri" w:cs="Consolas"/>
                                  <w:sz w:val="16"/>
                                </w:rPr>
                                <w:t>93</w:t>
                              </w: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 xml:space="preserve"> Roma</w:t>
                              </w:r>
                            </w:p>
                            <w:p w14:paraId="70C02CD4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 xml:space="preserve">P.IVA e </w:t>
                              </w:r>
                              <w:r w:rsidRPr="00394078">
                                <w:rPr>
                                  <w:rFonts w:ascii="Calibri" w:hAnsi="Calibri" w:cs="Consolas"/>
                                  <w:spacing w:val="-8"/>
                                  <w:sz w:val="16"/>
                                </w:rPr>
                                <w:t>C.F.</w:t>
                              </w: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 xml:space="preserve"> 14243311009</w:t>
                              </w:r>
                            </w:p>
                            <w:p w14:paraId="1784B096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</w:p>
                            <w:p w14:paraId="58772FCD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>Web: www.ltadvisors.it</w:t>
                              </w:r>
                            </w:p>
                            <w:p w14:paraId="6F71A5FC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>E-mail: info@ltadvisors.it</w:t>
                              </w:r>
                            </w:p>
                            <w:p w14:paraId="75F99E91" w14:textId="77777777" w:rsidR="007211EC" w:rsidRPr="00394078" w:rsidRDefault="007211EC" w:rsidP="007211EC">
                              <w:pPr>
                                <w:rPr>
                                  <w:rFonts w:ascii="Calibri" w:hAnsi="Calibri" w:cs="Consolas"/>
                                  <w:sz w:val="16"/>
                                </w:rPr>
                              </w:pPr>
                              <w:r w:rsidRPr="00394078">
                                <w:rPr>
                                  <w:rFonts w:ascii="Calibri" w:hAnsi="Calibri" w:cs="Consolas"/>
                                  <w:sz w:val="16"/>
                                </w:rPr>
                                <w:t>Pec: lta@raccomandata-ar.com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441" y="598"/>
                            <a:ext cx="1" cy="1299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A1174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74D6EC" id="Group 7" o:spid="_x0000_s1026" style="position:absolute;left:0;text-align:left;margin-left:1.45pt;margin-top:4.65pt;width:546.05pt;height:93.15pt;z-index:251658240" coordorigin="455,393" coordsize="10921,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LTAadvisors_logo_400x195" style="position:absolute;left:455;top:393;width:3815;height: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">
                <v:imagedata r:id="rId2" o:title="LTAadvisors_logo_400x195"/>
              </v:shape>
              <v:group id="Group 9" o:spid="_x0000_s1028" style="position:absolute;left:7916;top:538;width:3460;height:1611" coordorigin="7364,538" coordsize="3460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left:7364;top:538;width:999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" stroked="f">
                  <v:textbox inset=".5mm,.3mm,.5mm,.3mm">
                    <w:txbxContent>
                      <w:p w14:paraId="2741077C" w14:textId="77777777" w:rsidR="007211EC" w:rsidRPr="00394078" w:rsidRDefault="007211EC" w:rsidP="007211EC">
                        <w:pPr>
                          <w:jc w:val="right"/>
                          <w:rPr>
                            <w:rFonts w:ascii="Calibri" w:hAnsi="Calibri" w:cs="Consolas"/>
                            <w:b/>
                          </w:rPr>
                        </w:pPr>
                        <w:r w:rsidRPr="00394078">
                          <w:rPr>
                            <w:rFonts w:ascii="Calibri" w:hAnsi="Calibri" w:cs="Consolas"/>
                            <w:b/>
                            <w:sz w:val="28"/>
                          </w:rPr>
                          <w:t>LTA</w:t>
                        </w:r>
                        <w:r w:rsidRPr="00394078">
                          <w:rPr>
                            <w:rFonts w:ascii="Calibri" w:hAnsi="Calibri" w:cs="Consolas"/>
                            <w:sz w:val="28"/>
                          </w:rPr>
                          <w:t xml:space="preserve"> </w:t>
                        </w:r>
                        <w:r w:rsidRPr="00394078">
                          <w:rPr>
                            <w:rFonts w:ascii="Calibri" w:hAnsi="Calibri" w:cs="Consolas"/>
                            <w:spacing w:val="-20"/>
                            <w:sz w:val="28"/>
                          </w:rPr>
                          <w:t>S.r.l.</w:t>
                        </w:r>
                      </w:p>
                    </w:txbxContent>
                  </v:textbox>
                </v:shape>
                <v:shape id="Text Box 11" o:spid="_x0000_s1030" type="#_x0000_t202" style="position:absolute;left:8533;top:538;width:2291;height:1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" stroked="f">
                  <v:textbox inset=".5mm,.3mm,.5mm,.3mm">
                    <w:txbxContent>
                      <w:p w14:paraId="2844E365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>Vi</w:t>
                        </w:r>
                        <w:r>
                          <w:rPr>
                            <w:rFonts w:ascii="Calibri" w:hAnsi="Calibri" w:cs="Consolas"/>
                            <w:sz w:val="16"/>
                          </w:rPr>
                          <w:t>a Della Conciliazione 10</w:t>
                        </w:r>
                      </w:p>
                      <w:p w14:paraId="75D468AA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>001</w:t>
                        </w:r>
                        <w:r>
                          <w:rPr>
                            <w:rFonts w:ascii="Calibri" w:hAnsi="Calibri" w:cs="Consolas"/>
                            <w:sz w:val="16"/>
                          </w:rPr>
                          <w:t>93</w:t>
                        </w: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 xml:space="preserve"> Roma</w:t>
                        </w:r>
                      </w:p>
                      <w:p w14:paraId="70C02CD4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 xml:space="preserve">P.IVA e </w:t>
                        </w:r>
                        <w:r w:rsidRPr="00394078">
                          <w:rPr>
                            <w:rFonts w:ascii="Calibri" w:hAnsi="Calibri" w:cs="Consolas"/>
                            <w:spacing w:val="-8"/>
                            <w:sz w:val="16"/>
                          </w:rPr>
                          <w:t>C.F.</w:t>
                        </w: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 xml:space="preserve"> 14243311009</w:t>
                        </w:r>
                      </w:p>
                      <w:p w14:paraId="1784B096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</w:p>
                      <w:p w14:paraId="58772FCD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>Web: www.ltadvisors.it</w:t>
                        </w:r>
                      </w:p>
                      <w:p w14:paraId="6F71A5FC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>E-mail: info@ltadvisors.it</w:t>
                        </w:r>
                      </w:p>
                      <w:p w14:paraId="75F99E91" w14:textId="77777777" w:rsidR="007211EC" w:rsidRPr="00394078" w:rsidRDefault="007211EC" w:rsidP="007211EC">
                        <w:pPr>
                          <w:rPr>
                            <w:rFonts w:ascii="Calibri" w:hAnsi="Calibri" w:cs="Consolas"/>
                            <w:sz w:val="16"/>
                          </w:rPr>
                        </w:pPr>
                        <w:r w:rsidRPr="00394078">
                          <w:rPr>
                            <w:rFonts w:ascii="Calibri" w:hAnsi="Calibri" w:cs="Consolas"/>
                            <w:sz w:val="16"/>
                          </w:rPr>
                          <w:t>Pec: lta@raccomandata-ar.com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1" type="#_x0000_t32" style="position:absolute;left:8441;top:598;width:1;height:1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" strokecolor="#a1174c" strokeweight="1.75pt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4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428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hanging="188"/>
      </w:pPr>
      <w:rPr>
        <w:rFonts w:cs="Times New Roman"/>
        <w:u w:val="singl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hanging="360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hanging="360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upperLetter"/>
      <w:lvlText w:val="%1)"/>
      <w:lvlJc w:val="left"/>
      <w:pPr>
        <w:ind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hanging="360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320"/>
      </w:pPr>
      <w:rPr>
        <w:rFonts w:ascii="Calibri" w:hAnsi="Calibri" w:cs="Calibri"/>
        <w:b w:val="0"/>
        <w:bCs w:val="0"/>
        <w:i/>
        <w:iCs/>
        <w:sz w:val="22"/>
        <w:szCs w:val="22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Calibri" w:hAnsi="Calibri" w:cs="Calibri"/>
        <w:b w:val="0"/>
        <w:bCs w:val="0"/>
        <w:i/>
        <w:iCs/>
        <w:spacing w:val="-1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A30A78"/>
    <w:multiLevelType w:val="multilevel"/>
    <w:tmpl w:val="B03A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335ADB"/>
    <w:multiLevelType w:val="hybridMultilevel"/>
    <w:tmpl w:val="9D8ED836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03EF4"/>
    <w:multiLevelType w:val="hybridMultilevel"/>
    <w:tmpl w:val="A0069DC6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A4D33"/>
    <w:multiLevelType w:val="multilevel"/>
    <w:tmpl w:val="D50A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937390"/>
    <w:multiLevelType w:val="multilevel"/>
    <w:tmpl w:val="73E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5E648B"/>
    <w:multiLevelType w:val="hybridMultilevel"/>
    <w:tmpl w:val="0E98619A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0746F"/>
    <w:multiLevelType w:val="hybridMultilevel"/>
    <w:tmpl w:val="09DC8D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0D7C7A"/>
    <w:multiLevelType w:val="multilevel"/>
    <w:tmpl w:val="5396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87D4A6"/>
    <w:multiLevelType w:val="hybridMultilevel"/>
    <w:tmpl w:val="9B7024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F4846DB"/>
    <w:multiLevelType w:val="hybridMultilevel"/>
    <w:tmpl w:val="7316888C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E6A85"/>
    <w:multiLevelType w:val="hybridMultilevel"/>
    <w:tmpl w:val="6D76B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8032C6"/>
    <w:multiLevelType w:val="hybridMultilevel"/>
    <w:tmpl w:val="1846B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E21944"/>
    <w:multiLevelType w:val="multilevel"/>
    <w:tmpl w:val="8E24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7B10C0"/>
    <w:multiLevelType w:val="multilevel"/>
    <w:tmpl w:val="9144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070876"/>
    <w:multiLevelType w:val="hybridMultilevel"/>
    <w:tmpl w:val="8D929208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A95600"/>
    <w:multiLevelType w:val="multilevel"/>
    <w:tmpl w:val="F80A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B6320B"/>
    <w:multiLevelType w:val="hybridMultilevel"/>
    <w:tmpl w:val="3D565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C40935"/>
    <w:multiLevelType w:val="multilevel"/>
    <w:tmpl w:val="B68A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C805A9"/>
    <w:multiLevelType w:val="hybridMultilevel"/>
    <w:tmpl w:val="A8DEE370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86539B"/>
    <w:multiLevelType w:val="hybridMultilevel"/>
    <w:tmpl w:val="628E5F34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A02E05"/>
    <w:multiLevelType w:val="hybridMultilevel"/>
    <w:tmpl w:val="752236CC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8220B9"/>
    <w:multiLevelType w:val="hybridMultilevel"/>
    <w:tmpl w:val="8E909146"/>
    <w:lvl w:ilvl="0" w:tplc="F620CB66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A8E1357"/>
    <w:multiLevelType w:val="hybridMultilevel"/>
    <w:tmpl w:val="27BE20B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C76467A"/>
    <w:multiLevelType w:val="hybridMultilevel"/>
    <w:tmpl w:val="B4EAF0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3684AF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78049B"/>
    <w:multiLevelType w:val="multilevel"/>
    <w:tmpl w:val="CAA2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E6738E"/>
    <w:multiLevelType w:val="hybridMultilevel"/>
    <w:tmpl w:val="CD0A8F28"/>
    <w:lvl w:ilvl="0" w:tplc="CBFC21D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MT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46493C"/>
    <w:multiLevelType w:val="multilevel"/>
    <w:tmpl w:val="A5F8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5C26EE"/>
    <w:multiLevelType w:val="hybridMultilevel"/>
    <w:tmpl w:val="69AC7CD8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2F16F4"/>
    <w:multiLevelType w:val="multilevel"/>
    <w:tmpl w:val="84E8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5531E1"/>
    <w:multiLevelType w:val="hybridMultilevel"/>
    <w:tmpl w:val="A0EAA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5A660A"/>
    <w:multiLevelType w:val="hybridMultilevel"/>
    <w:tmpl w:val="9B8E39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2320D7"/>
    <w:multiLevelType w:val="hybridMultilevel"/>
    <w:tmpl w:val="0618207C"/>
    <w:lvl w:ilvl="0" w:tplc="55840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D246F1"/>
    <w:multiLevelType w:val="multilevel"/>
    <w:tmpl w:val="7C16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E45575"/>
    <w:multiLevelType w:val="hybridMultilevel"/>
    <w:tmpl w:val="CB307392"/>
    <w:lvl w:ilvl="0" w:tplc="CA4ED0CC">
      <w:start w:val="7727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F58038D"/>
    <w:multiLevelType w:val="multilevel"/>
    <w:tmpl w:val="B6AC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BF0B0C"/>
    <w:multiLevelType w:val="hybridMultilevel"/>
    <w:tmpl w:val="E86E4CB2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EA2FCD"/>
    <w:multiLevelType w:val="hybridMultilevel"/>
    <w:tmpl w:val="F7FAE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75DFF"/>
    <w:multiLevelType w:val="multilevel"/>
    <w:tmpl w:val="83024D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B446D01"/>
    <w:multiLevelType w:val="hybridMultilevel"/>
    <w:tmpl w:val="02A25BF4"/>
    <w:lvl w:ilvl="0" w:tplc="674A1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0673EE"/>
    <w:multiLevelType w:val="hybridMultilevel"/>
    <w:tmpl w:val="80F6F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49055">
    <w:abstractNumId w:val="9"/>
  </w:num>
  <w:num w:numId="2" w16cid:durableId="1640307111">
    <w:abstractNumId w:val="8"/>
  </w:num>
  <w:num w:numId="3" w16cid:durableId="272056054">
    <w:abstractNumId w:val="7"/>
  </w:num>
  <w:num w:numId="4" w16cid:durableId="1831210980">
    <w:abstractNumId w:val="6"/>
  </w:num>
  <w:num w:numId="5" w16cid:durableId="399642355">
    <w:abstractNumId w:val="5"/>
  </w:num>
  <w:num w:numId="6" w16cid:durableId="1333143203">
    <w:abstractNumId w:val="4"/>
  </w:num>
  <w:num w:numId="7" w16cid:durableId="1264415038">
    <w:abstractNumId w:val="3"/>
  </w:num>
  <w:num w:numId="8" w16cid:durableId="1623538619">
    <w:abstractNumId w:val="2"/>
  </w:num>
  <w:num w:numId="9" w16cid:durableId="268467374">
    <w:abstractNumId w:val="1"/>
  </w:num>
  <w:num w:numId="10" w16cid:durableId="345913597">
    <w:abstractNumId w:val="0"/>
  </w:num>
  <w:num w:numId="11" w16cid:durableId="7026494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4608456">
    <w:abstractNumId w:val="19"/>
  </w:num>
  <w:num w:numId="13" w16cid:durableId="1925527340">
    <w:abstractNumId w:val="12"/>
  </w:num>
  <w:num w:numId="14" w16cid:durableId="487672731">
    <w:abstractNumId w:val="24"/>
  </w:num>
  <w:num w:numId="15" w16cid:durableId="483206745">
    <w:abstractNumId w:val="29"/>
  </w:num>
  <w:num w:numId="16" w16cid:durableId="414281430">
    <w:abstractNumId w:val="28"/>
  </w:num>
  <w:num w:numId="17" w16cid:durableId="1890413601">
    <w:abstractNumId w:val="11"/>
  </w:num>
  <w:num w:numId="18" w16cid:durableId="70665839">
    <w:abstractNumId w:val="30"/>
  </w:num>
  <w:num w:numId="19" w16cid:durableId="1586959706">
    <w:abstractNumId w:val="45"/>
  </w:num>
  <w:num w:numId="20" w16cid:durableId="1279920411">
    <w:abstractNumId w:val="15"/>
  </w:num>
  <w:num w:numId="21" w16cid:durableId="992876381">
    <w:abstractNumId w:val="48"/>
  </w:num>
  <w:num w:numId="22" w16cid:durableId="79304277">
    <w:abstractNumId w:val="37"/>
  </w:num>
  <w:num w:numId="23" w16cid:durableId="1619944339">
    <w:abstractNumId w:val="31"/>
  </w:num>
  <w:num w:numId="24" w16cid:durableId="1576747697">
    <w:abstractNumId w:val="32"/>
  </w:num>
  <w:num w:numId="25" w16cid:durableId="207300728">
    <w:abstractNumId w:val="16"/>
  </w:num>
  <w:num w:numId="26" w16cid:durableId="789666260">
    <w:abstractNumId w:val="39"/>
  </w:num>
  <w:num w:numId="27" w16cid:durableId="940340438">
    <w:abstractNumId w:val="49"/>
  </w:num>
  <w:num w:numId="28" w16cid:durableId="77554962">
    <w:abstractNumId w:val="43"/>
  </w:num>
  <w:num w:numId="29" w16cid:durableId="676660238">
    <w:abstractNumId w:val="33"/>
  </w:num>
  <w:num w:numId="30" w16cid:durableId="665478630">
    <w:abstractNumId w:val="41"/>
  </w:num>
  <w:num w:numId="31" w16cid:durableId="1941913266">
    <w:abstractNumId w:val="35"/>
  </w:num>
  <w:num w:numId="32" w16cid:durableId="864561841">
    <w:abstractNumId w:val="20"/>
  </w:num>
  <w:num w:numId="33" w16cid:durableId="677535500">
    <w:abstractNumId w:val="40"/>
  </w:num>
  <w:num w:numId="34" w16cid:durableId="1363284415">
    <w:abstractNumId w:val="26"/>
  </w:num>
  <w:num w:numId="35" w16cid:durableId="578295118">
    <w:abstractNumId w:val="21"/>
  </w:num>
  <w:num w:numId="36" w16cid:durableId="90028">
    <w:abstractNumId w:val="46"/>
  </w:num>
  <w:num w:numId="37" w16cid:durableId="145903129">
    <w:abstractNumId w:val="23"/>
  </w:num>
  <w:num w:numId="38" w16cid:durableId="2060279425">
    <w:abstractNumId w:val="13"/>
  </w:num>
  <w:num w:numId="39" w16cid:durableId="1161116561">
    <w:abstractNumId w:val="34"/>
  </w:num>
  <w:num w:numId="40" w16cid:durableId="736628619">
    <w:abstractNumId w:val="25"/>
  </w:num>
  <w:num w:numId="41" w16cid:durableId="1318611589">
    <w:abstractNumId w:val="14"/>
  </w:num>
  <w:num w:numId="42" w16cid:durableId="71465462">
    <w:abstractNumId w:val="44"/>
  </w:num>
  <w:num w:numId="43" w16cid:durableId="1320843836">
    <w:abstractNumId w:val="10"/>
  </w:num>
  <w:num w:numId="44" w16cid:durableId="2012829075">
    <w:abstractNumId w:val="36"/>
  </w:num>
  <w:num w:numId="45" w16cid:durableId="489948258">
    <w:abstractNumId w:val="17"/>
  </w:num>
  <w:num w:numId="46" w16cid:durableId="450981528">
    <w:abstractNumId w:val="38"/>
  </w:num>
  <w:num w:numId="47" w16cid:durableId="352340493">
    <w:abstractNumId w:val="42"/>
  </w:num>
  <w:num w:numId="48" w16cid:durableId="666636471">
    <w:abstractNumId w:val="27"/>
  </w:num>
  <w:num w:numId="49" w16cid:durableId="618803297">
    <w:abstractNumId w:val="22"/>
  </w:num>
  <w:num w:numId="50" w16cid:durableId="13388473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2D5"/>
    <w:rsid w:val="00001C58"/>
    <w:rsid w:val="00020F3D"/>
    <w:rsid w:val="00021C37"/>
    <w:rsid w:val="0004554F"/>
    <w:rsid w:val="000534A9"/>
    <w:rsid w:val="00076D79"/>
    <w:rsid w:val="000B03D3"/>
    <w:rsid w:val="000D26AC"/>
    <w:rsid w:val="000E2B6A"/>
    <w:rsid w:val="0015207A"/>
    <w:rsid w:val="00153038"/>
    <w:rsid w:val="00193E97"/>
    <w:rsid w:val="001E2742"/>
    <w:rsid w:val="001F0F6E"/>
    <w:rsid w:val="00222128"/>
    <w:rsid w:val="00251E1E"/>
    <w:rsid w:val="00287E27"/>
    <w:rsid w:val="002A6DD3"/>
    <w:rsid w:val="002D3164"/>
    <w:rsid w:val="002E58D4"/>
    <w:rsid w:val="002E652D"/>
    <w:rsid w:val="00334CAE"/>
    <w:rsid w:val="00350DAC"/>
    <w:rsid w:val="00367B9E"/>
    <w:rsid w:val="003872E6"/>
    <w:rsid w:val="003A1946"/>
    <w:rsid w:val="00402F9A"/>
    <w:rsid w:val="004068B8"/>
    <w:rsid w:val="0043021A"/>
    <w:rsid w:val="0044281F"/>
    <w:rsid w:val="00447EE8"/>
    <w:rsid w:val="00462E34"/>
    <w:rsid w:val="00494595"/>
    <w:rsid w:val="004A5074"/>
    <w:rsid w:val="004B60D3"/>
    <w:rsid w:val="004D42D5"/>
    <w:rsid w:val="004F71FC"/>
    <w:rsid w:val="005026E2"/>
    <w:rsid w:val="0050776B"/>
    <w:rsid w:val="005B5750"/>
    <w:rsid w:val="005D1601"/>
    <w:rsid w:val="005E5D86"/>
    <w:rsid w:val="005E64E8"/>
    <w:rsid w:val="0062799B"/>
    <w:rsid w:val="00643035"/>
    <w:rsid w:val="00681E84"/>
    <w:rsid w:val="0069112C"/>
    <w:rsid w:val="006B14C1"/>
    <w:rsid w:val="006B7EA2"/>
    <w:rsid w:val="006F7404"/>
    <w:rsid w:val="007211EC"/>
    <w:rsid w:val="00752834"/>
    <w:rsid w:val="007B0F67"/>
    <w:rsid w:val="007D06DD"/>
    <w:rsid w:val="007E609E"/>
    <w:rsid w:val="007F42EB"/>
    <w:rsid w:val="0080485D"/>
    <w:rsid w:val="00852E9C"/>
    <w:rsid w:val="008546A7"/>
    <w:rsid w:val="00870101"/>
    <w:rsid w:val="00871FC8"/>
    <w:rsid w:val="00884AF9"/>
    <w:rsid w:val="00893352"/>
    <w:rsid w:val="008959B4"/>
    <w:rsid w:val="008C6E99"/>
    <w:rsid w:val="008D3C84"/>
    <w:rsid w:val="008E7950"/>
    <w:rsid w:val="00912336"/>
    <w:rsid w:val="00942B6C"/>
    <w:rsid w:val="0095575B"/>
    <w:rsid w:val="00956A8B"/>
    <w:rsid w:val="00986955"/>
    <w:rsid w:val="009B348E"/>
    <w:rsid w:val="009B7E6C"/>
    <w:rsid w:val="009E7E9A"/>
    <w:rsid w:val="00A04CC0"/>
    <w:rsid w:val="00A10955"/>
    <w:rsid w:val="00A16552"/>
    <w:rsid w:val="00A4653D"/>
    <w:rsid w:val="00A506CC"/>
    <w:rsid w:val="00A73A44"/>
    <w:rsid w:val="00A75685"/>
    <w:rsid w:val="00A9124E"/>
    <w:rsid w:val="00AA04DC"/>
    <w:rsid w:val="00AB1C9C"/>
    <w:rsid w:val="00AC1303"/>
    <w:rsid w:val="00AC5521"/>
    <w:rsid w:val="00AD1389"/>
    <w:rsid w:val="00AE559B"/>
    <w:rsid w:val="00B21346"/>
    <w:rsid w:val="00B37682"/>
    <w:rsid w:val="00BA4ADA"/>
    <w:rsid w:val="00BA7383"/>
    <w:rsid w:val="00BB4789"/>
    <w:rsid w:val="00BC1929"/>
    <w:rsid w:val="00BF197F"/>
    <w:rsid w:val="00BF565F"/>
    <w:rsid w:val="00C26164"/>
    <w:rsid w:val="00C3147F"/>
    <w:rsid w:val="00C63CCC"/>
    <w:rsid w:val="00C655AE"/>
    <w:rsid w:val="00C85FB9"/>
    <w:rsid w:val="00C8646D"/>
    <w:rsid w:val="00C869CB"/>
    <w:rsid w:val="00CC74DD"/>
    <w:rsid w:val="00CF0D58"/>
    <w:rsid w:val="00CF14E6"/>
    <w:rsid w:val="00CF53BB"/>
    <w:rsid w:val="00D035E1"/>
    <w:rsid w:val="00DA6BB3"/>
    <w:rsid w:val="00DB25B2"/>
    <w:rsid w:val="00DE57C8"/>
    <w:rsid w:val="00E00C8C"/>
    <w:rsid w:val="00E17452"/>
    <w:rsid w:val="00E42211"/>
    <w:rsid w:val="00E67C4C"/>
    <w:rsid w:val="00E92992"/>
    <w:rsid w:val="00E93DBB"/>
    <w:rsid w:val="00EB1E19"/>
    <w:rsid w:val="00EC5A29"/>
    <w:rsid w:val="00F53DD9"/>
    <w:rsid w:val="00FE41D0"/>
    <w:rsid w:val="00F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23695"/>
  <w15:docId w15:val="{EB8498B0-D4D7-4849-BD2D-F8C2B2BB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N w:val="0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jc w:val="right"/>
      <w:outlineLvl w:val="0"/>
    </w:pPr>
    <w:rPr>
      <w:rFonts w:ascii="Exotc350 Lt BT" w:hAnsi="Exotc350 Lt BT"/>
      <w:b/>
      <w:i/>
      <w:sz w:val="36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jc w:val="right"/>
      <w:outlineLvl w:val="1"/>
    </w:pPr>
    <w:rPr>
      <w:rFonts w:ascii="Exotc350 Lt BT" w:hAnsi="Exotc350 Lt BT"/>
      <w:b/>
      <w:sz w:val="36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Tahoma" w:hAnsi="Tahoma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position w:val="0"/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customStyle="1" w:styleId="Default">
    <w:name w:val="Default"/>
    <w:rsid w:val="00DE57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DE5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1"/>
    <w:locked/>
    <w:rsid w:val="00DE57C8"/>
    <w:rPr>
      <w:rFonts w:ascii="Exotc350 Lt BT" w:hAnsi="Exotc350 Lt BT"/>
      <w:b/>
      <w:i/>
      <w:sz w:val="36"/>
    </w:rPr>
  </w:style>
  <w:style w:type="character" w:customStyle="1" w:styleId="Titolo2Carattere">
    <w:name w:val="Titolo 2 Carattere"/>
    <w:link w:val="Titolo2"/>
    <w:uiPriority w:val="1"/>
    <w:locked/>
    <w:rsid w:val="00DE57C8"/>
    <w:rPr>
      <w:rFonts w:ascii="Exotc350 Lt BT" w:hAnsi="Exotc350 Lt BT"/>
      <w:b/>
      <w:sz w:val="36"/>
    </w:rPr>
  </w:style>
  <w:style w:type="paragraph" w:styleId="Corpotesto">
    <w:name w:val="Body Text"/>
    <w:basedOn w:val="Normale"/>
    <w:link w:val="CorpotestoCarattere"/>
    <w:uiPriority w:val="1"/>
    <w:qFormat/>
    <w:rsid w:val="00DE57C8"/>
    <w:pPr>
      <w:widowControl w:val="0"/>
      <w:suppressAutoHyphens w:val="0"/>
      <w:autoSpaceDE w:val="0"/>
      <w:adjustRightInd w:val="0"/>
      <w:ind w:left="1653" w:hanging="360"/>
      <w:textAlignment w:val="auto"/>
    </w:pPr>
    <w:rPr>
      <w:rFonts w:ascii="Calibri" w:hAnsi="Calibri" w:cs="Calibri"/>
      <w:sz w:val="22"/>
      <w:szCs w:val="22"/>
    </w:rPr>
  </w:style>
  <w:style w:type="character" w:customStyle="1" w:styleId="CorpotestoCarattere">
    <w:name w:val="Corpo testo Carattere"/>
    <w:link w:val="Corpotesto"/>
    <w:uiPriority w:val="1"/>
    <w:rsid w:val="00DE57C8"/>
    <w:rPr>
      <w:rFonts w:ascii="Calibri" w:hAnsi="Calibri" w:cs="Calibr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E57C8"/>
    <w:pPr>
      <w:widowControl w:val="0"/>
      <w:suppressAutoHyphens w:val="0"/>
      <w:autoSpaceDE w:val="0"/>
      <w:adjustRightInd w:val="0"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E57C8"/>
    <w:pPr>
      <w:widowControl w:val="0"/>
      <w:suppressAutoHyphens w:val="0"/>
      <w:autoSpaceDE w:val="0"/>
      <w:adjustRightInd w:val="0"/>
      <w:textAlignment w:val="auto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DE57C8"/>
    <w:pPr>
      <w:suppressAutoHyphens w:val="0"/>
      <w:spacing w:before="100" w:after="100"/>
      <w:textAlignment w:val="auto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DE57C8"/>
  </w:style>
  <w:style w:type="character" w:customStyle="1" w:styleId="PidipaginaCarattere">
    <w:name w:val="Piè di pagina Carattere"/>
    <w:link w:val="Pidipagina"/>
    <w:uiPriority w:val="99"/>
    <w:locked/>
    <w:rsid w:val="00DE57C8"/>
  </w:style>
  <w:style w:type="character" w:customStyle="1" w:styleId="Titolo3Carattere">
    <w:name w:val="Titolo 3 Carattere"/>
    <w:link w:val="Titolo3"/>
    <w:rsid w:val="00DE57C8"/>
    <w:rPr>
      <w:rFonts w:ascii="Tahoma" w:hAnsi="Tahoma"/>
      <w:b/>
      <w:sz w:val="28"/>
    </w:rPr>
  </w:style>
  <w:style w:type="character" w:customStyle="1" w:styleId="TestonotaapidipaginaCarattere">
    <w:name w:val="Testo nota a piè di pagina Carattere"/>
    <w:link w:val="Testonotaapidipagina"/>
    <w:rsid w:val="00DE57C8"/>
  </w:style>
  <w:style w:type="paragraph" w:styleId="Nessunaspaziatura">
    <w:name w:val="No Spacing"/>
    <w:uiPriority w:val="1"/>
    <w:qFormat/>
    <w:rsid w:val="00A73A44"/>
    <w:pPr>
      <w:suppressAutoHyphens/>
      <w:autoSpaceDN w:val="0"/>
      <w:textAlignment w:val="baseline"/>
    </w:pPr>
  </w:style>
  <w:style w:type="character" w:styleId="Rimandocommento">
    <w:name w:val="annotation reference"/>
    <w:basedOn w:val="Carpredefinitoparagrafo"/>
    <w:uiPriority w:val="99"/>
    <w:semiHidden/>
    <w:unhideWhenUsed/>
    <w:rsid w:val="00BA73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7383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738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73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738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38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38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893352"/>
    <w:rPr>
      <w:b/>
      <w:bCs/>
    </w:rPr>
  </w:style>
  <w:style w:type="character" w:styleId="Enfasicorsivo">
    <w:name w:val="Emphasis"/>
    <w:basedOn w:val="Carpredefinitoparagrafo"/>
    <w:uiPriority w:val="20"/>
    <w:qFormat/>
    <w:rsid w:val="00893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ts-montagna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.rpd@ats-montag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ec.ats-montagna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1F789-7F45-4D02-A569-ADD88B82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 peli</dc:creator>
  <cp:keywords/>
  <cp:lastModifiedBy>Michela Regazzoli</cp:lastModifiedBy>
  <cp:revision>9</cp:revision>
  <cp:lastPrinted>2020-08-14T09:31:00Z</cp:lastPrinted>
  <dcterms:created xsi:type="dcterms:W3CDTF">2025-02-06T11:30:00Z</dcterms:created>
  <dcterms:modified xsi:type="dcterms:W3CDTF">2025-04-01T09:25:00Z</dcterms:modified>
</cp:coreProperties>
</file>